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F9A32" w14:textId="46722D81" w:rsidR="003F3D04" w:rsidRDefault="003F3D04" w:rsidP="00642441">
      <w:pPr>
        <w:pStyle w:val="Title"/>
      </w:pPr>
      <w:r w:rsidRPr="6D0EAD6D">
        <w:t>Add a TA</w:t>
      </w:r>
      <w:r w:rsidR="004B71DD">
        <w:t xml:space="preserve"> or support staff to </w:t>
      </w:r>
      <w:r w:rsidR="00D34AE0">
        <w:t xml:space="preserve">a </w:t>
      </w:r>
      <w:proofErr w:type="gramStart"/>
      <w:r w:rsidR="004B71DD">
        <w:t>course</w:t>
      </w:r>
      <w:proofErr w:type="gramEnd"/>
    </w:p>
    <w:p w14:paraId="6CFD17EA" w14:textId="095B5C14" w:rsidR="003F3D04" w:rsidRPr="001C550E" w:rsidRDefault="003F3D04" w:rsidP="003F3D04">
      <w:pPr>
        <w:pStyle w:val="step"/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 w:rsidRPr="001C550E">
        <w:rPr>
          <w:rFonts w:asciiTheme="minorHAnsi" w:hAnsiTheme="minorHAnsi" w:cstheme="minorHAnsi"/>
          <w:sz w:val="22"/>
          <w:szCs w:val="22"/>
        </w:rPr>
        <w:t xml:space="preserve">On the navbar, </w:t>
      </w:r>
      <w:r w:rsidR="008C3B1F">
        <w:rPr>
          <w:rFonts w:asciiTheme="minorHAnsi" w:hAnsiTheme="minorHAnsi" w:cstheme="minorHAnsi"/>
          <w:sz w:val="22"/>
          <w:szCs w:val="22"/>
        </w:rPr>
        <w:t>select</w:t>
      </w:r>
      <w:r w:rsidR="008C3B1F">
        <w:rPr>
          <w:rStyle w:val="normaltextrun"/>
          <w:rFonts w:ascii="Calibri" w:eastAsiaTheme="majorEastAsia" w:hAnsi="Calibri" w:cs="Calibri"/>
          <w:color w:val="000000"/>
          <w:sz w:val="22"/>
          <w:szCs w:val="22"/>
          <w:shd w:val="clear" w:color="auto" w:fill="FFFFFF"/>
        </w:rPr>
        <w:t xml:space="preserve"> </w:t>
      </w:r>
      <w:r w:rsidR="008C3B1F">
        <w:rPr>
          <w:rStyle w:val="normaltextrun"/>
          <w:rFonts w:ascii="Calibri" w:eastAsiaTheme="majorEastAsia" w:hAnsi="Calibri" w:cs="Calibri"/>
          <w:b/>
          <w:bCs/>
          <w:color w:val="000000"/>
          <w:sz w:val="22"/>
          <w:szCs w:val="22"/>
          <w:shd w:val="clear" w:color="auto" w:fill="FFFFFF"/>
        </w:rPr>
        <w:t>Course Tools &gt; Classlist</w:t>
      </w:r>
      <w:r w:rsidR="008C3B1F">
        <w:rPr>
          <w:rStyle w:val="normaltextrun"/>
          <w:rFonts w:ascii="Calibri" w:eastAsiaTheme="majorEastAsia" w:hAnsi="Calibri" w:cs="Calibri"/>
          <w:color w:val="000000"/>
          <w:sz w:val="22"/>
          <w:szCs w:val="22"/>
          <w:shd w:val="clear" w:color="auto" w:fill="FFFFFF"/>
        </w:rPr>
        <w:t>.</w:t>
      </w:r>
    </w:p>
    <w:p w14:paraId="5B354599" w14:textId="6FA14942" w:rsidR="00311B58" w:rsidRPr="00311B58" w:rsidRDefault="003F3D04" w:rsidP="003F3D04">
      <w:pPr>
        <w:pStyle w:val="step"/>
        <w:numPr>
          <w:ilvl w:val="0"/>
          <w:numId w:val="29"/>
        </w:numPr>
        <w:rPr>
          <w:rStyle w:val="normaltextrun"/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Select </w:t>
      </w:r>
      <w:r w:rsidR="00311B58">
        <w:rPr>
          <w:rStyle w:val="normaltextrun"/>
          <w:rFonts w:ascii="Calibri" w:eastAsiaTheme="majorEastAsia" w:hAnsi="Calibri" w:cs="Calibri"/>
          <w:b/>
          <w:bCs/>
          <w:color w:val="000000"/>
          <w:sz w:val="22"/>
          <w:szCs w:val="22"/>
          <w:shd w:val="clear" w:color="auto" w:fill="FFFFFF"/>
        </w:rPr>
        <w:t>Add Participants &gt; Add existing users</w:t>
      </w:r>
      <w:r w:rsidR="00311B58">
        <w:rPr>
          <w:rStyle w:val="normaltextrun"/>
          <w:rFonts w:ascii="Calibri" w:eastAsiaTheme="majorEastAsia" w:hAnsi="Calibri" w:cs="Calibri"/>
          <w:color w:val="000000"/>
          <w:sz w:val="22"/>
          <w:szCs w:val="22"/>
          <w:shd w:val="clear" w:color="auto" w:fill="FFFFFF"/>
        </w:rPr>
        <w:t>.</w:t>
      </w:r>
    </w:p>
    <w:p w14:paraId="1671404F" w14:textId="53BD48EE" w:rsidR="0095013B" w:rsidRDefault="0095013B" w:rsidP="004E3EE8">
      <w:pPr>
        <w:pStyle w:val="paragraph"/>
        <w:numPr>
          <w:ilvl w:val="0"/>
          <w:numId w:val="29"/>
        </w:numPr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>Type in the TA</w:t>
      </w:r>
      <w:r w:rsidR="00D34AE0">
        <w:rPr>
          <w:rStyle w:val="normaltextrun"/>
          <w:rFonts w:ascii="Calibri" w:eastAsiaTheme="majorEastAsia" w:hAnsi="Calibri" w:cs="Calibri"/>
          <w:sz w:val="22"/>
          <w:szCs w:val="22"/>
        </w:rPr>
        <w:t>’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 xml:space="preserve">s </w:t>
      </w:r>
      <w:r w:rsidR="00D34AE0">
        <w:rPr>
          <w:rStyle w:val="normaltextrun"/>
          <w:rFonts w:ascii="Calibri" w:eastAsiaTheme="majorEastAsia" w:hAnsi="Calibri" w:cs="Calibri"/>
          <w:sz w:val="22"/>
          <w:szCs w:val="22"/>
        </w:rPr>
        <w:t xml:space="preserve">or support staff 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 xml:space="preserve">name in the text field and click on the search icon to start searching. </w:t>
      </w:r>
    </w:p>
    <w:p w14:paraId="2D1549B8" w14:textId="1FA3B106" w:rsidR="009F6210" w:rsidRDefault="004E3EE8" w:rsidP="003F3D04">
      <w:pPr>
        <w:pStyle w:val="step"/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 w:rsidRPr="004D47A7">
        <w:rPr>
          <w:rFonts w:asciiTheme="minorHAnsi" w:hAnsiTheme="minorHAnsi" w:cstheme="minorHAnsi"/>
          <w:sz w:val="22"/>
          <w:szCs w:val="22"/>
        </w:rPr>
        <w:t>Scroll down to see the search results</w:t>
      </w:r>
      <w:r w:rsidR="004D47A7" w:rsidRPr="004D47A7">
        <w:rPr>
          <w:rFonts w:asciiTheme="minorHAnsi" w:hAnsiTheme="minorHAnsi" w:cstheme="minorHAnsi"/>
          <w:sz w:val="22"/>
          <w:szCs w:val="22"/>
        </w:rPr>
        <w:t xml:space="preserve"> table. Select the</w:t>
      </w:r>
      <w:r w:rsidR="004D47A7">
        <w:rPr>
          <w:rFonts w:asciiTheme="minorHAnsi" w:hAnsiTheme="minorHAnsi" w:cstheme="minorHAnsi"/>
          <w:sz w:val="22"/>
          <w:szCs w:val="22"/>
        </w:rPr>
        <w:t xml:space="preserve"> user you want to add </w:t>
      </w:r>
      <w:r w:rsidR="009F6210">
        <w:rPr>
          <w:rFonts w:asciiTheme="minorHAnsi" w:hAnsiTheme="minorHAnsi" w:cstheme="minorHAnsi"/>
          <w:sz w:val="22"/>
          <w:szCs w:val="22"/>
        </w:rPr>
        <w:t xml:space="preserve">by clicking in the check box to the left of the name. </w:t>
      </w:r>
    </w:p>
    <w:p w14:paraId="22DA2A41" w14:textId="65CAEF7F" w:rsidR="00387C11" w:rsidRPr="00B82CEB" w:rsidRDefault="009F6210">
      <w:pPr>
        <w:pStyle w:val="step"/>
        <w:numPr>
          <w:ilvl w:val="0"/>
          <w:numId w:val="29"/>
        </w:numPr>
      </w:pPr>
      <w:r w:rsidRPr="009F6210">
        <w:rPr>
          <w:rFonts w:asciiTheme="minorHAnsi" w:hAnsiTheme="minorHAnsi" w:cstheme="minorHAnsi"/>
          <w:sz w:val="22"/>
          <w:szCs w:val="22"/>
        </w:rPr>
        <w:t>Cl</w:t>
      </w:r>
      <w:r w:rsidR="00D47C8A" w:rsidRPr="009F6210">
        <w:rPr>
          <w:rFonts w:asciiTheme="minorHAnsi" w:hAnsiTheme="minorHAnsi" w:cstheme="minorHAnsi"/>
          <w:sz w:val="22"/>
          <w:szCs w:val="22"/>
        </w:rPr>
        <w:t xml:space="preserve">ick in the </w:t>
      </w:r>
      <w:r w:rsidR="00D47C8A" w:rsidRPr="009F6210">
        <w:rPr>
          <w:rFonts w:asciiTheme="minorHAnsi" w:hAnsiTheme="minorHAnsi" w:cstheme="minorHAnsi"/>
          <w:b/>
          <w:bCs/>
          <w:sz w:val="22"/>
          <w:szCs w:val="22"/>
        </w:rPr>
        <w:t>Select a Role</w:t>
      </w:r>
      <w:r w:rsidR="00C768D5" w:rsidRPr="009F6210">
        <w:rPr>
          <w:rFonts w:asciiTheme="minorHAnsi" w:hAnsiTheme="minorHAnsi" w:cstheme="minorHAnsi"/>
          <w:sz w:val="22"/>
          <w:szCs w:val="22"/>
        </w:rPr>
        <w:t xml:space="preserve"> field </w:t>
      </w:r>
      <w:r w:rsidRPr="009F6210">
        <w:rPr>
          <w:rFonts w:asciiTheme="minorHAnsi" w:hAnsiTheme="minorHAnsi" w:cstheme="minorHAnsi"/>
          <w:sz w:val="22"/>
          <w:szCs w:val="22"/>
        </w:rPr>
        <w:t xml:space="preserve">to </w:t>
      </w:r>
      <w:r w:rsidR="00A74576" w:rsidRPr="009F6210">
        <w:rPr>
          <w:rFonts w:asciiTheme="minorHAnsi" w:hAnsiTheme="minorHAnsi" w:cstheme="minorHAnsi"/>
          <w:sz w:val="22"/>
          <w:szCs w:val="22"/>
        </w:rPr>
        <w:t xml:space="preserve">select the </w:t>
      </w:r>
      <w:r w:rsidR="00D47C8A" w:rsidRPr="009F6210">
        <w:rPr>
          <w:rFonts w:asciiTheme="minorHAnsi" w:hAnsiTheme="minorHAnsi" w:cstheme="minorHAnsi"/>
          <w:sz w:val="22"/>
          <w:szCs w:val="22"/>
        </w:rPr>
        <w:t>role</w:t>
      </w:r>
      <w:r w:rsidRPr="009F6210">
        <w:rPr>
          <w:rFonts w:asciiTheme="minorHAnsi" w:hAnsiTheme="minorHAnsi" w:cstheme="minorHAnsi"/>
          <w:sz w:val="22"/>
          <w:szCs w:val="22"/>
        </w:rPr>
        <w:t xml:space="preserve"> to the right of the name and select the appropriate role.</w:t>
      </w:r>
    </w:p>
    <w:p w14:paraId="3AFA80FC" w14:textId="168A3D8E" w:rsidR="00B82CEB" w:rsidRPr="000B7684" w:rsidRDefault="00891E21">
      <w:pPr>
        <w:pStyle w:val="step"/>
        <w:numPr>
          <w:ilvl w:val="0"/>
          <w:numId w:val="29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506832F9" wp14:editId="47146F1D">
                <wp:simplePos x="0" y="0"/>
                <wp:positionH relativeFrom="column">
                  <wp:posOffset>2396706</wp:posOffset>
                </wp:positionH>
                <wp:positionV relativeFrom="paragraph">
                  <wp:posOffset>418549</wp:posOffset>
                </wp:positionV>
                <wp:extent cx="1978025" cy="1378585"/>
                <wp:effectExtent l="76200" t="95250" r="79375" b="88265"/>
                <wp:wrapNone/>
                <wp:docPr id="38" name="Group 38" descr="arrow 2 pointing to add existing user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8025" cy="1378585"/>
                          <a:chOff x="0" y="0"/>
                          <a:chExt cx="1978025" cy="137858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rrow 2 pointing to add existing user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25" cy="1378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389626" y="1034810"/>
                            <a:ext cx="1526876" cy="18978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606FF" id="Group 38" o:spid="_x0000_s1026" alt="arrow 2 pointing to add existing users" style="position:absolute;margin-left:188.7pt;margin-top:32.95pt;width:155.75pt;height:108.55pt;z-index:251658270" coordsize="19780,1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arrow 2 pointing to add existing users" style="position:absolute;width:19780;height:1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">
                  <v:imagedata r:id="rId12" o:title="arrow 2 pointing to add existing users"/>
                  <v:shadow on="t" type="perspective" color="black" opacity="26214f" offset="0,0" matrix="66847f,,,66847f"/>
                </v:shape>
                <v:rect id="Rectangle 6" o:spid="_x0000_s1028" style="position:absolute;left:3896;top:10348;width:15269;height:18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" fillcolor="white [3212]" stroked="f" strokeweight="1pt"/>
              </v:group>
            </w:pict>
          </mc:Fallback>
        </mc:AlternateContent>
      </w:r>
      <w:r w:rsidR="00F76003">
        <w:rPr>
          <w:noProof/>
        </w:rPr>
        <w:drawing>
          <wp:anchor distT="0" distB="0" distL="114300" distR="114300" simplePos="0" relativeHeight="251658247" behindDoc="0" locked="0" layoutInCell="1" allowOverlap="1" wp14:anchorId="11572255" wp14:editId="65D0823F">
            <wp:simplePos x="0" y="0"/>
            <wp:positionH relativeFrom="column">
              <wp:posOffset>259080</wp:posOffset>
            </wp:positionH>
            <wp:positionV relativeFrom="paragraph">
              <wp:posOffset>415925</wp:posOffset>
            </wp:positionV>
            <wp:extent cx="1979295" cy="3047365"/>
            <wp:effectExtent l="76200" t="95250" r="78105" b="95885"/>
            <wp:wrapTopAndBottom/>
            <wp:docPr id="20" name="Picture 20" descr="arrow 1 pointing to classlis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rrow 1 pointing to classlist&#10;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3047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15D">
        <w:rPr>
          <w:noProof/>
        </w:rPr>
        <w:drawing>
          <wp:anchor distT="0" distB="0" distL="114300" distR="114300" simplePos="0" relativeHeight="251658242" behindDoc="0" locked="0" layoutInCell="1" allowOverlap="1" wp14:anchorId="6A77147F" wp14:editId="0B21A0D4">
            <wp:simplePos x="0" y="0"/>
            <wp:positionH relativeFrom="column">
              <wp:posOffset>2400300</wp:posOffset>
            </wp:positionH>
            <wp:positionV relativeFrom="paragraph">
              <wp:posOffset>1863090</wp:posOffset>
            </wp:positionV>
            <wp:extent cx="1979295" cy="1605915"/>
            <wp:effectExtent l="76200" t="95250" r="78105" b="89535"/>
            <wp:wrapTopAndBottom/>
            <wp:docPr id="23" name="Picture 23" descr="arrow 3 pointing to the search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rrow 3 pointing to the search butto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605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850">
        <w:rPr>
          <w:noProof/>
        </w:rPr>
        <w:drawing>
          <wp:anchor distT="0" distB="0" distL="114300" distR="114300" simplePos="0" relativeHeight="251658243" behindDoc="0" locked="0" layoutInCell="1" allowOverlap="1" wp14:anchorId="5CBEE9EB" wp14:editId="24B8C941">
            <wp:simplePos x="0" y="0"/>
            <wp:positionH relativeFrom="column">
              <wp:posOffset>259715</wp:posOffset>
            </wp:positionH>
            <wp:positionV relativeFrom="paragraph">
              <wp:posOffset>3646805</wp:posOffset>
            </wp:positionV>
            <wp:extent cx="5872480" cy="1337945"/>
            <wp:effectExtent l="114300" t="95250" r="109220" b="90805"/>
            <wp:wrapTopAndBottom/>
            <wp:docPr id="24" name="Picture 24" descr="arrow 4 the checkbox&#10;arrow 5 pointing to the role selection dropdown menu&#10;arrow 6 pointing to the enrol selected user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rrow 4 the checkbox&#10;arrow 5 pointing to the role selection dropdown menu&#10;arrow 6 pointing to the enrol selected users butto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1337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B5B">
        <w:rPr>
          <w:rFonts w:asciiTheme="minorHAnsi" w:hAnsiTheme="minorHAnsi" w:cstheme="minorHAnsi"/>
          <w:sz w:val="22"/>
          <w:szCs w:val="22"/>
        </w:rPr>
        <w:t xml:space="preserve">Select </w:t>
      </w:r>
      <w:r w:rsidR="003F2B5B" w:rsidRPr="003F2B5B">
        <w:rPr>
          <w:rFonts w:asciiTheme="minorHAnsi" w:hAnsiTheme="minorHAnsi" w:cstheme="minorHAnsi"/>
          <w:b/>
          <w:bCs/>
          <w:sz w:val="22"/>
          <w:szCs w:val="22"/>
        </w:rPr>
        <w:t>Enrol selected users</w:t>
      </w:r>
      <w:r w:rsidR="003F2B5B">
        <w:rPr>
          <w:rFonts w:asciiTheme="minorHAnsi" w:hAnsiTheme="minorHAnsi" w:cstheme="minorHAnsi"/>
          <w:sz w:val="22"/>
          <w:szCs w:val="22"/>
        </w:rPr>
        <w:t>.</w:t>
      </w:r>
    </w:p>
    <w:p w14:paraId="0EB5168D" w14:textId="2D26FD23" w:rsidR="000B7684" w:rsidRDefault="000B7684" w:rsidP="000B7684">
      <w:pPr>
        <w:pStyle w:val="step"/>
      </w:pPr>
    </w:p>
    <w:p w14:paraId="34EAF864" w14:textId="2D28066E" w:rsidR="00E03B00" w:rsidRDefault="00E03B00">
      <w:pPr>
        <w:rPr>
          <w:rFonts w:asciiTheme="majorHAnsi" w:eastAsiaTheme="majorEastAsia" w:hAnsiTheme="majorHAnsi" w:cstheme="majorBidi"/>
          <w:b/>
          <w:bCs/>
          <w:color w:val="1F4E79" w:themeColor="accent1" w:themeShade="80"/>
          <w:sz w:val="32"/>
          <w:szCs w:val="32"/>
        </w:rPr>
      </w:pPr>
    </w:p>
    <w:sectPr w:rsidR="00E03B00" w:rsidSect="00884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864" w:bottom="144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74547" w14:textId="77777777" w:rsidR="000617C9" w:rsidRDefault="000617C9" w:rsidP="000B6F2A">
      <w:r>
        <w:separator/>
      </w:r>
    </w:p>
  </w:endnote>
  <w:endnote w:type="continuationSeparator" w:id="0">
    <w:p w14:paraId="402308B4" w14:textId="77777777" w:rsidR="000617C9" w:rsidRDefault="000617C9" w:rsidP="000B6F2A">
      <w:r>
        <w:continuationSeparator/>
      </w:r>
    </w:p>
  </w:endnote>
  <w:endnote w:type="continuationNotice" w:id="1">
    <w:p w14:paraId="132BADE4" w14:textId="77777777" w:rsidR="000617C9" w:rsidRDefault="000617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5898B" w14:textId="77777777" w:rsidR="00CF3DBE" w:rsidRDefault="00CF3D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1609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6B6F31" w14:textId="43FED981" w:rsidR="00CF3DBE" w:rsidRDefault="00CF3DB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CA55A3" w14:textId="77777777" w:rsidR="00CF3DBE" w:rsidRDefault="00CF3D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D3FEE" w14:textId="77777777" w:rsidR="00CF3DBE" w:rsidRDefault="00CF3D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0C389" w14:textId="77777777" w:rsidR="000617C9" w:rsidRDefault="000617C9" w:rsidP="000B6F2A">
      <w:r>
        <w:separator/>
      </w:r>
    </w:p>
  </w:footnote>
  <w:footnote w:type="continuationSeparator" w:id="0">
    <w:p w14:paraId="1E4862EB" w14:textId="77777777" w:rsidR="000617C9" w:rsidRDefault="000617C9" w:rsidP="000B6F2A">
      <w:r>
        <w:continuationSeparator/>
      </w:r>
    </w:p>
  </w:footnote>
  <w:footnote w:type="continuationNotice" w:id="1">
    <w:p w14:paraId="6FCAB01E" w14:textId="77777777" w:rsidR="000617C9" w:rsidRDefault="000617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1BAAA" w14:textId="77777777" w:rsidR="00CF3DBE" w:rsidRDefault="00CF3D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E84BB" w14:textId="0D482D75" w:rsidR="000B6F2A" w:rsidRDefault="000B6F2A" w:rsidP="000B6F2A">
    <w:pPr>
      <w:pStyle w:val="Header"/>
      <w:jc w:val="center"/>
    </w:pPr>
    <w:r>
      <w:rPr>
        <w:noProof/>
      </w:rPr>
      <w:drawing>
        <wp:inline distT="0" distB="0" distL="0" distR="0" wp14:anchorId="43D16320" wp14:editId="52D4A60E">
          <wp:extent cx="1800297" cy="687754"/>
          <wp:effectExtent l="0" t="0" r="3175" b="0"/>
          <wp:docPr id="4" name="Picture 4" descr="University of Winds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niversity of Windsor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8112" cy="706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3E67B4" w14:textId="77777777" w:rsidR="000B6F2A" w:rsidRDefault="000B6F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B684D" w14:textId="77777777" w:rsidR="00CF3DBE" w:rsidRDefault="00CF3D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A3B"/>
    <w:multiLevelType w:val="hybridMultilevel"/>
    <w:tmpl w:val="49CA5674"/>
    <w:lvl w:ilvl="0" w:tplc="89D43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235A7"/>
    <w:multiLevelType w:val="multilevel"/>
    <w:tmpl w:val="31ACF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132E1C"/>
    <w:multiLevelType w:val="multilevel"/>
    <w:tmpl w:val="62B4F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762F3E"/>
    <w:multiLevelType w:val="multilevel"/>
    <w:tmpl w:val="4440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E03C71"/>
    <w:multiLevelType w:val="multilevel"/>
    <w:tmpl w:val="4440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9B294A"/>
    <w:multiLevelType w:val="multilevel"/>
    <w:tmpl w:val="870A2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314EA8"/>
    <w:multiLevelType w:val="multilevel"/>
    <w:tmpl w:val="4440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DE092D"/>
    <w:multiLevelType w:val="hybridMultilevel"/>
    <w:tmpl w:val="482AFD0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564D1F"/>
    <w:multiLevelType w:val="hybridMultilevel"/>
    <w:tmpl w:val="450A0D8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6B0E2A"/>
    <w:multiLevelType w:val="multilevel"/>
    <w:tmpl w:val="4440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612D80"/>
    <w:multiLevelType w:val="hybridMultilevel"/>
    <w:tmpl w:val="450A0D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255F7"/>
    <w:multiLevelType w:val="hybridMultilevel"/>
    <w:tmpl w:val="947E0C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4A25F6"/>
    <w:multiLevelType w:val="hybridMultilevel"/>
    <w:tmpl w:val="482AFD06"/>
    <w:lvl w:ilvl="0" w:tplc="1D3A97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56621A"/>
    <w:multiLevelType w:val="hybridMultilevel"/>
    <w:tmpl w:val="876A59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63516F"/>
    <w:multiLevelType w:val="hybridMultilevel"/>
    <w:tmpl w:val="876A599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ED4F48"/>
    <w:multiLevelType w:val="hybridMultilevel"/>
    <w:tmpl w:val="A3F698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C03AA6"/>
    <w:multiLevelType w:val="multilevel"/>
    <w:tmpl w:val="4440C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E836CC"/>
    <w:multiLevelType w:val="multilevel"/>
    <w:tmpl w:val="31ACF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22144824">
    <w:abstractNumId w:val="8"/>
  </w:num>
  <w:num w:numId="2" w16cid:durableId="54738392">
    <w:abstractNumId w:val="1"/>
    <w:lvlOverride w:ilvl="0">
      <w:startOverride w:val="1"/>
    </w:lvlOverride>
  </w:num>
  <w:num w:numId="3" w16cid:durableId="54738392">
    <w:abstractNumId w:val="1"/>
    <w:lvlOverride w:ilvl="0">
      <w:startOverride w:val="2"/>
    </w:lvlOverride>
  </w:num>
  <w:num w:numId="4" w16cid:durableId="54738392">
    <w:abstractNumId w:val="1"/>
    <w:lvlOverride w:ilvl="0">
      <w:startOverride w:val="3"/>
    </w:lvlOverride>
  </w:num>
  <w:num w:numId="5" w16cid:durableId="1951469033">
    <w:abstractNumId w:val="3"/>
    <w:lvlOverride w:ilvl="0">
      <w:startOverride w:val="1"/>
    </w:lvlOverride>
  </w:num>
  <w:num w:numId="6" w16cid:durableId="1951469033">
    <w:abstractNumId w:val="3"/>
    <w:lvlOverride w:ilvl="0">
      <w:startOverride w:val="2"/>
    </w:lvlOverride>
  </w:num>
  <w:num w:numId="7" w16cid:durableId="1528711826">
    <w:abstractNumId w:val="5"/>
    <w:lvlOverride w:ilvl="0">
      <w:startOverride w:val="1"/>
    </w:lvlOverride>
  </w:num>
  <w:num w:numId="8" w16cid:durableId="1528711826">
    <w:abstractNumId w:val="5"/>
    <w:lvlOverride w:ilvl="0">
      <w:startOverride w:val="2"/>
    </w:lvlOverride>
  </w:num>
  <w:num w:numId="9" w16cid:durableId="1528711826">
    <w:abstractNumId w:val="5"/>
    <w:lvlOverride w:ilvl="0">
      <w:startOverride w:val="3"/>
    </w:lvlOverride>
  </w:num>
  <w:num w:numId="10" w16cid:durableId="1528711826">
    <w:abstractNumId w:val="5"/>
    <w:lvlOverride w:ilvl="0">
      <w:startOverride w:val="4"/>
    </w:lvlOverride>
  </w:num>
  <w:num w:numId="11" w16cid:durableId="1528711826">
    <w:abstractNumId w:val="5"/>
    <w:lvlOverride w:ilvl="0">
      <w:startOverride w:val="5"/>
    </w:lvlOverride>
  </w:num>
  <w:num w:numId="12" w16cid:durableId="1528711826">
    <w:abstractNumId w:val="5"/>
    <w:lvlOverride w:ilvl="0">
      <w:startOverride w:val="6"/>
    </w:lvlOverride>
  </w:num>
  <w:num w:numId="13" w16cid:durableId="1528711826">
    <w:abstractNumId w:val="5"/>
    <w:lvlOverride w:ilvl="0">
      <w:startOverride w:val="7"/>
    </w:lvlOverride>
  </w:num>
  <w:num w:numId="14" w16cid:durableId="767774616">
    <w:abstractNumId w:val="2"/>
    <w:lvlOverride w:ilvl="0">
      <w:startOverride w:val="1"/>
    </w:lvlOverride>
  </w:num>
  <w:num w:numId="15" w16cid:durableId="767774616">
    <w:abstractNumId w:val="2"/>
    <w:lvlOverride w:ilvl="0">
      <w:startOverride w:val="2"/>
    </w:lvlOverride>
  </w:num>
  <w:num w:numId="16" w16cid:durableId="767774616">
    <w:abstractNumId w:val="2"/>
    <w:lvlOverride w:ilvl="0">
      <w:startOverride w:val="3"/>
    </w:lvlOverride>
  </w:num>
  <w:num w:numId="17" w16cid:durableId="767774616">
    <w:abstractNumId w:val="2"/>
    <w:lvlOverride w:ilvl="0">
      <w:startOverride w:val="4"/>
    </w:lvlOverride>
  </w:num>
  <w:num w:numId="18" w16cid:durableId="767774616">
    <w:abstractNumId w:val="2"/>
    <w:lvlOverride w:ilvl="0">
      <w:startOverride w:val="5"/>
    </w:lvlOverride>
  </w:num>
  <w:num w:numId="19" w16cid:durableId="767774616">
    <w:abstractNumId w:val="2"/>
    <w:lvlOverride w:ilvl="0">
      <w:startOverride w:val="6"/>
    </w:lvlOverride>
  </w:num>
  <w:num w:numId="20" w16cid:durableId="767774616">
    <w:abstractNumId w:val="2"/>
    <w:lvlOverride w:ilvl="0">
      <w:startOverride w:val="7"/>
    </w:lvlOverride>
  </w:num>
  <w:num w:numId="21" w16cid:durableId="767774616">
    <w:abstractNumId w:val="2"/>
    <w:lvlOverride w:ilvl="0">
      <w:startOverride w:val="8"/>
    </w:lvlOverride>
  </w:num>
  <w:num w:numId="22" w16cid:durableId="767774616">
    <w:abstractNumId w:val="2"/>
    <w:lvlOverride w:ilvl="0">
      <w:startOverride w:val="9"/>
    </w:lvlOverride>
  </w:num>
  <w:num w:numId="23" w16cid:durableId="1076826574">
    <w:abstractNumId w:val="10"/>
  </w:num>
  <w:num w:numId="24" w16cid:durableId="213003765">
    <w:abstractNumId w:val="0"/>
  </w:num>
  <w:num w:numId="25" w16cid:durableId="991910154">
    <w:abstractNumId w:val="12"/>
  </w:num>
  <w:num w:numId="26" w16cid:durableId="1900044714">
    <w:abstractNumId w:val="17"/>
  </w:num>
  <w:num w:numId="27" w16cid:durableId="644362353">
    <w:abstractNumId w:val="16"/>
  </w:num>
  <w:num w:numId="28" w16cid:durableId="1528056039">
    <w:abstractNumId w:val="6"/>
  </w:num>
  <w:num w:numId="29" w16cid:durableId="38015497">
    <w:abstractNumId w:val="4"/>
  </w:num>
  <w:num w:numId="30" w16cid:durableId="1964530165">
    <w:abstractNumId w:val="9"/>
  </w:num>
  <w:num w:numId="31" w16cid:durableId="744689290">
    <w:abstractNumId w:val="7"/>
  </w:num>
  <w:num w:numId="32" w16cid:durableId="1282805336">
    <w:abstractNumId w:val="15"/>
  </w:num>
  <w:num w:numId="33" w16cid:durableId="1991252752">
    <w:abstractNumId w:val="14"/>
  </w:num>
  <w:num w:numId="34" w16cid:durableId="1669090868">
    <w:abstractNumId w:val="11"/>
  </w:num>
  <w:num w:numId="35" w16cid:durableId="953094456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A0E"/>
    <w:rsid w:val="00005B25"/>
    <w:rsid w:val="00030419"/>
    <w:rsid w:val="000324C0"/>
    <w:rsid w:val="000328E5"/>
    <w:rsid w:val="00045AB4"/>
    <w:rsid w:val="0004644E"/>
    <w:rsid w:val="0004698A"/>
    <w:rsid w:val="00056D4B"/>
    <w:rsid w:val="00060AAB"/>
    <w:rsid w:val="000617C9"/>
    <w:rsid w:val="00066BEE"/>
    <w:rsid w:val="00071709"/>
    <w:rsid w:val="000856A9"/>
    <w:rsid w:val="00090C4A"/>
    <w:rsid w:val="000A2363"/>
    <w:rsid w:val="000B0A09"/>
    <w:rsid w:val="000B0D7E"/>
    <w:rsid w:val="000B2A6E"/>
    <w:rsid w:val="000B52B4"/>
    <w:rsid w:val="000B5E27"/>
    <w:rsid w:val="000B6317"/>
    <w:rsid w:val="000B6F2A"/>
    <w:rsid w:val="000B7684"/>
    <w:rsid w:val="000C0D9D"/>
    <w:rsid w:val="000C5B5A"/>
    <w:rsid w:val="000D4F83"/>
    <w:rsid w:val="000D7B92"/>
    <w:rsid w:val="000E71C2"/>
    <w:rsid w:val="000F22A6"/>
    <w:rsid w:val="00102C09"/>
    <w:rsid w:val="00103BFB"/>
    <w:rsid w:val="00111AD6"/>
    <w:rsid w:val="001217D5"/>
    <w:rsid w:val="001240B8"/>
    <w:rsid w:val="00125CF7"/>
    <w:rsid w:val="001300DF"/>
    <w:rsid w:val="0013075C"/>
    <w:rsid w:val="0014342B"/>
    <w:rsid w:val="001479AC"/>
    <w:rsid w:val="001649FD"/>
    <w:rsid w:val="00164E4D"/>
    <w:rsid w:val="00195506"/>
    <w:rsid w:val="001A3706"/>
    <w:rsid w:val="001A6804"/>
    <w:rsid w:val="001B4744"/>
    <w:rsid w:val="001C550E"/>
    <w:rsid w:val="001C5F6F"/>
    <w:rsid w:val="001C7437"/>
    <w:rsid w:val="001D2A70"/>
    <w:rsid w:val="001E0473"/>
    <w:rsid w:val="001E7B16"/>
    <w:rsid w:val="001F78B2"/>
    <w:rsid w:val="0020098C"/>
    <w:rsid w:val="00202C80"/>
    <w:rsid w:val="002040C1"/>
    <w:rsid w:val="00204862"/>
    <w:rsid w:val="0020776A"/>
    <w:rsid w:val="002102D3"/>
    <w:rsid w:val="002135BB"/>
    <w:rsid w:val="00214A80"/>
    <w:rsid w:val="00214C0C"/>
    <w:rsid w:val="00225457"/>
    <w:rsid w:val="00245F15"/>
    <w:rsid w:val="002525A9"/>
    <w:rsid w:val="00254967"/>
    <w:rsid w:val="00264F13"/>
    <w:rsid w:val="00271801"/>
    <w:rsid w:val="00276B88"/>
    <w:rsid w:val="00293128"/>
    <w:rsid w:val="002965F7"/>
    <w:rsid w:val="00296CF6"/>
    <w:rsid w:val="002A301D"/>
    <w:rsid w:val="002B4190"/>
    <w:rsid w:val="002C4086"/>
    <w:rsid w:val="002E161D"/>
    <w:rsid w:val="002F4264"/>
    <w:rsid w:val="002F6EB5"/>
    <w:rsid w:val="00306602"/>
    <w:rsid w:val="003075C4"/>
    <w:rsid w:val="003103DF"/>
    <w:rsid w:val="00311B58"/>
    <w:rsid w:val="0031380B"/>
    <w:rsid w:val="003147DF"/>
    <w:rsid w:val="0031720F"/>
    <w:rsid w:val="0032314E"/>
    <w:rsid w:val="0033567D"/>
    <w:rsid w:val="0035502E"/>
    <w:rsid w:val="00386A9B"/>
    <w:rsid w:val="00387C11"/>
    <w:rsid w:val="003929F3"/>
    <w:rsid w:val="003B0B93"/>
    <w:rsid w:val="003B303C"/>
    <w:rsid w:val="003D2BB9"/>
    <w:rsid w:val="003D2BC6"/>
    <w:rsid w:val="003D4AD0"/>
    <w:rsid w:val="003D50E7"/>
    <w:rsid w:val="003D6954"/>
    <w:rsid w:val="003D6BC4"/>
    <w:rsid w:val="003D7178"/>
    <w:rsid w:val="003E392F"/>
    <w:rsid w:val="003E692B"/>
    <w:rsid w:val="003E7390"/>
    <w:rsid w:val="003F2B5B"/>
    <w:rsid w:val="003F3D04"/>
    <w:rsid w:val="003F5BA7"/>
    <w:rsid w:val="003F6135"/>
    <w:rsid w:val="00401EDE"/>
    <w:rsid w:val="00405FB2"/>
    <w:rsid w:val="004173E8"/>
    <w:rsid w:val="004203C2"/>
    <w:rsid w:val="0043204C"/>
    <w:rsid w:val="00433907"/>
    <w:rsid w:val="0044053F"/>
    <w:rsid w:val="00443329"/>
    <w:rsid w:val="004459D4"/>
    <w:rsid w:val="00454304"/>
    <w:rsid w:val="004732C2"/>
    <w:rsid w:val="00474169"/>
    <w:rsid w:val="00476A1D"/>
    <w:rsid w:val="004810C6"/>
    <w:rsid w:val="00491A91"/>
    <w:rsid w:val="004923CB"/>
    <w:rsid w:val="004965B3"/>
    <w:rsid w:val="004A0AA2"/>
    <w:rsid w:val="004A2017"/>
    <w:rsid w:val="004A7103"/>
    <w:rsid w:val="004B71DD"/>
    <w:rsid w:val="004B7264"/>
    <w:rsid w:val="004C29DE"/>
    <w:rsid w:val="004C30D7"/>
    <w:rsid w:val="004C566C"/>
    <w:rsid w:val="004D0092"/>
    <w:rsid w:val="004D47A7"/>
    <w:rsid w:val="004E05C8"/>
    <w:rsid w:val="004E3EE8"/>
    <w:rsid w:val="004E4ADA"/>
    <w:rsid w:val="004E6097"/>
    <w:rsid w:val="004F1704"/>
    <w:rsid w:val="004F40B8"/>
    <w:rsid w:val="0050323D"/>
    <w:rsid w:val="00504829"/>
    <w:rsid w:val="00507224"/>
    <w:rsid w:val="0051696E"/>
    <w:rsid w:val="005170BF"/>
    <w:rsid w:val="0052368C"/>
    <w:rsid w:val="0052441E"/>
    <w:rsid w:val="00533850"/>
    <w:rsid w:val="00547214"/>
    <w:rsid w:val="00564C86"/>
    <w:rsid w:val="00571A6F"/>
    <w:rsid w:val="005744B8"/>
    <w:rsid w:val="00575111"/>
    <w:rsid w:val="00581155"/>
    <w:rsid w:val="005819B1"/>
    <w:rsid w:val="005C3C8B"/>
    <w:rsid w:val="005C3E8C"/>
    <w:rsid w:val="005E071A"/>
    <w:rsid w:val="005E1D8F"/>
    <w:rsid w:val="005E6305"/>
    <w:rsid w:val="0061570B"/>
    <w:rsid w:val="006255A0"/>
    <w:rsid w:val="00626932"/>
    <w:rsid w:val="00626B38"/>
    <w:rsid w:val="00631023"/>
    <w:rsid w:val="00634BC8"/>
    <w:rsid w:val="00635347"/>
    <w:rsid w:val="00636CD1"/>
    <w:rsid w:val="0064071B"/>
    <w:rsid w:val="00642441"/>
    <w:rsid w:val="00645252"/>
    <w:rsid w:val="00647179"/>
    <w:rsid w:val="00657BB0"/>
    <w:rsid w:val="00675BC1"/>
    <w:rsid w:val="00686364"/>
    <w:rsid w:val="0069194A"/>
    <w:rsid w:val="00693FA3"/>
    <w:rsid w:val="006A63C4"/>
    <w:rsid w:val="006B25B3"/>
    <w:rsid w:val="006B36F7"/>
    <w:rsid w:val="006B44B3"/>
    <w:rsid w:val="006B4F75"/>
    <w:rsid w:val="006C3737"/>
    <w:rsid w:val="006C57B6"/>
    <w:rsid w:val="006D3D74"/>
    <w:rsid w:val="006F1AA0"/>
    <w:rsid w:val="006F430D"/>
    <w:rsid w:val="006F7D7A"/>
    <w:rsid w:val="007073D3"/>
    <w:rsid w:val="007215F5"/>
    <w:rsid w:val="007352F1"/>
    <w:rsid w:val="00737E00"/>
    <w:rsid w:val="00756FA7"/>
    <w:rsid w:val="007654A0"/>
    <w:rsid w:val="007678DB"/>
    <w:rsid w:val="007711E4"/>
    <w:rsid w:val="00772662"/>
    <w:rsid w:val="00775E55"/>
    <w:rsid w:val="00777A3B"/>
    <w:rsid w:val="00782AE2"/>
    <w:rsid w:val="00785996"/>
    <w:rsid w:val="0079114E"/>
    <w:rsid w:val="00792561"/>
    <w:rsid w:val="007A2946"/>
    <w:rsid w:val="007B6A01"/>
    <w:rsid w:val="007D0BC3"/>
    <w:rsid w:val="007E3717"/>
    <w:rsid w:val="007E3DB4"/>
    <w:rsid w:val="007F6537"/>
    <w:rsid w:val="00802ADB"/>
    <w:rsid w:val="0080313D"/>
    <w:rsid w:val="008352DF"/>
    <w:rsid w:val="0083569A"/>
    <w:rsid w:val="00837BE3"/>
    <w:rsid w:val="0084491C"/>
    <w:rsid w:val="00857062"/>
    <w:rsid w:val="00857A1D"/>
    <w:rsid w:val="0086112B"/>
    <w:rsid w:val="00864F63"/>
    <w:rsid w:val="00864F72"/>
    <w:rsid w:val="00872004"/>
    <w:rsid w:val="00873559"/>
    <w:rsid w:val="008741E2"/>
    <w:rsid w:val="00884079"/>
    <w:rsid w:val="00884D1F"/>
    <w:rsid w:val="00886DA5"/>
    <w:rsid w:val="00891E21"/>
    <w:rsid w:val="0089728D"/>
    <w:rsid w:val="008A5206"/>
    <w:rsid w:val="008B15C6"/>
    <w:rsid w:val="008B63A9"/>
    <w:rsid w:val="008C2408"/>
    <w:rsid w:val="008C30D5"/>
    <w:rsid w:val="008C3B1F"/>
    <w:rsid w:val="008C5C5D"/>
    <w:rsid w:val="008D5BA3"/>
    <w:rsid w:val="008E01A5"/>
    <w:rsid w:val="008E6BD9"/>
    <w:rsid w:val="008E7D21"/>
    <w:rsid w:val="00902627"/>
    <w:rsid w:val="009073DD"/>
    <w:rsid w:val="00911301"/>
    <w:rsid w:val="0091159B"/>
    <w:rsid w:val="00922619"/>
    <w:rsid w:val="009235F1"/>
    <w:rsid w:val="0092388B"/>
    <w:rsid w:val="00923A0E"/>
    <w:rsid w:val="00927F7C"/>
    <w:rsid w:val="00933A78"/>
    <w:rsid w:val="009356BF"/>
    <w:rsid w:val="009357ED"/>
    <w:rsid w:val="009368D3"/>
    <w:rsid w:val="0095013B"/>
    <w:rsid w:val="009506A5"/>
    <w:rsid w:val="00960815"/>
    <w:rsid w:val="00960D2E"/>
    <w:rsid w:val="00962052"/>
    <w:rsid w:val="00971CEF"/>
    <w:rsid w:val="00972E5A"/>
    <w:rsid w:val="009954AD"/>
    <w:rsid w:val="00997DA1"/>
    <w:rsid w:val="009B10CE"/>
    <w:rsid w:val="009B1197"/>
    <w:rsid w:val="009B19BE"/>
    <w:rsid w:val="009C39AB"/>
    <w:rsid w:val="009C653C"/>
    <w:rsid w:val="009C7A42"/>
    <w:rsid w:val="009D5CD2"/>
    <w:rsid w:val="009D7C41"/>
    <w:rsid w:val="009E1119"/>
    <w:rsid w:val="009F54F0"/>
    <w:rsid w:val="009F6210"/>
    <w:rsid w:val="00A037C5"/>
    <w:rsid w:val="00A039D7"/>
    <w:rsid w:val="00A05E73"/>
    <w:rsid w:val="00A1050C"/>
    <w:rsid w:val="00A10C61"/>
    <w:rsid w:val="00A163A3"/>
    <w:rsid w:val="00A20B07"/>
    <w:rsid w:val="00A42A5C"/>
    <w:rsid w:val="00A442E9"/>
    <w:rsid w:val="00A460CF"/>
    <w:rsid w:val="00A47F5F"/>
    <w:rsid w:val="00A544A7"/>
    <w:rsid w:val="00A57398"/>
    <w:rsid w:val="00A57F3D"/>
    <w:rsid w:val="00A6247E"/>
    <w:rsid w:val="00A640DA"/>
    <w:rsid w:val="00A65294"/>
    <w:rsid w:val="00A65A54"/>
    <w:rsid w:val="00A662DB"/>
    <w:rsid w:val="00A72CBB"/>
    <w:rsid w:val="00A74576"/>
    <w:rsid w:val="00A9204E"/>
    <w:rsid w:val="00AA352B"/>
    <w:rsid w:val="00AB015D"/>
    <w:rsid w:val="00AB09A3"/>
    <w:rsid w:val="00AB4E7D"/>
    <w:rsid w:val="00AD0F3E"/>
    <w:rsid w:val="00AE0B94"/>
    <w:rsid w:val="00AE42F5"/>
    <w:rsid w:val="00AF004F"/>
    <w:rsid w:val="00AF3C94"/>
    <w:rsid w:val="00B04821"/>
    <w:rsid w:val="00B0654D"/>
    <w:rsid w:val="00B15E3B"/>
    <w:rsid w:val="00B20A72"/>
    <w:rsid w:val="00B20AFE"/>
    <w:rsid w:val="00B20CCF"/>
    <w:rsid w:val="00B24B72"/>
    <w:rsid w:val="00B3003A"/>
    <w:rsid w:val="00B37EC5"/>
    <w:rsid w:val="00B407BB"/>
    <w:rsid w:val="00B40FFB"/>
    <w:rsid w:val="00B4462D"/>
    <w:rsid w:val="00B46645"/>
    <w:rsid w:val="00B574F8"/>
    <w:rsid w:val="00B6098F"/>
    <w:rsid w:val="00B64ACA"/>
    <w:rsid w:val="00B720F1"/>
    <w:rsid w:val="00B76B7F"/>
    <w:rsid w:val="00B82CEB"/>
    <w:rsid w:val="00B84449"/>
    <w:rsid w:val="00B922DE"/>
    <w:rsid w:val="00B95425"/>
    <w:rsid w:val="00B9547F"/>
    <w:rsid w:val="00BA1069"/>
    <w:rsid w:val="00BC2A70"/>
    <w:rsid w:val="00BC5291"/>
    <w:rsid w:val="00BC6A1F"/>
    <w:rsid w:val="00BD21BA"/>
    <w:rsid w:val="00BD618E"/>
    <w:rsid w:val="00BE24C1"/>
    <w:rsid w:val="00BE3C6D"/>
    <w:rsid w:val="00BE6B14"/>
    <w:rsid w:val="00BE7558"/>
    <w:rsid w:val="00BE7C57"/>
    <w:rsid w:val="00BF0C61"/>
    <w:rsid w:val="00BF2C52"/>
    <w:rsid w:val="00BF69EE"/>
    <w:rsid w:val="00C03B34"/>
    <w:rsid w:val="00C041C5"/>
    <w:rsid w:val="00C103A5"/>
    <w:rsid w:val="00C13C6E"/>
    <w:rsid w:val="00C14574"/>
    <w:rsid w:val="00C20F09"/>
    <w:rsid w:val="00C36458"/>
    <w:rsid w:val="00C5689F"/>
    <w:rsid w:val="00C574F3"/>
    <w:rsid w:val="00C57874"/>
    <w:rsid w:val="00C614A6"/>
    <w:rsid w:val="00C617F1"/>
    <w:rsid w:val="00C7057D"/>
    <w:rsid w:val="00C75A72"/>
    <w:rsid w:val="00C768D5"/>
    <w:rsid w:val="00CA25A3"/>
    <w:rsid w:val="00CB0F69"/>
    <w:rsid w:val="00CB1A18"/>
    <w:rsid w:val="00CB650A"/>
    <w:rsid w:val="00CC3927"/>
    <w:rsid w:val="00CD38E9"/>
    <w:rsid w:val="00CD4894"/>
    <w:rsid w:val="00CF20B4"/>
    <w:rsid w:val="00CF2C1B"/>
    <w:rsid w:val="00CF3DBE"/>
    <w:rsid w:val="00CF548D"/>
    <w:rsid w:val="00D05CA7"/>
    <w:rsid w:val="00D14067"/>
    <w:rsid w:val="00D15758"/>
    <w:rsid w:val="00D235C8"/>
    <w:rsid w:val="00D307E1"/>
    <w:rsid w:val="00D34AE0"/>
    <w:rsid w:val="00D42426"/>
    <w:rsid w:val="00D45A3E"/>
    <w:rsid w:val="00D47C8A"/>
    <w:rsid w:val="00D579A7"/>
    <w:rsid w:val="00D60E60"/>
    <w:rsid w:val="00D65003"/>
    <w:rsid w:val="00D65CFC"/>
    <w:rsid w:val="00D833DF"/>
    <w:rsid w:val="00D83E28"/>
    <w:rsid w:val="00D90D93"/>
    <w:rsid w:val="00D91720"/>
    <w:rsid w:val="00DA1808"/>
    <w:rsid w:val="00DA3B39"/>
    <w:rsid w:val="00DA688E"/>
    <w:rsid w:val="00DB00D1"/>
    <w:rsid w:val="00DB0927"/>
    <w:rsid w:val="00DB2596"/>
    <w:rsid w:val="00DD00C0"/>
    <w:rsid w:val="00DD77A3"/>
    <w:rsid w:val="00DE7788"/>
    <w:rsid w:val="00DF0321"/>
    <w:rsid w:val="00DF51F5"/>
    <w:rsid w:val="00DF6C0F"/>
    <w:rsid w:val="00E01FDD"/>
    <w:rsid w:val="00E03B00"/>
    <w:rsid w:val="00E05336"/>
    <w:rsid w:val="00E06689"/>
    <w:rsid w:val="00E10C0E"/>
    <w:rsid w:val="00E13CEA"/>
    <w:rsid w:val="00E145AE"/>
    <w:rsid w:val="00E229B3"/>
    <w:rsid w:val="00E2402F"/>
    <w:rsid w:val="00E377FB"/>
    <w:rsid w:val="00E42BB1"/>
    <w:rsid w:val="00E52151"/>
    <w:rsid w:val="00E54E71"/>
    <w:rsid w:val="00E60EA5"/>
    <w:rsid w:val="00E625AE"/>
    <w:rsid w:val="00E64035"/>
    <w:rsid w:val="00E76795"/>
    <w:rsid w:val="00E76995"/>
    <w:rsid w:val="00E92FBB"/>
    <w:rsid w:val="00E945CD"/>
    <w:rsid w:val="00EA0B80"/>
    <w:rsid w:val="00EA1BFC"/>
    <w:rsid w:val="00EA482A"/>
    <w:rsid w:val="00EB0938"/>
    <w:rsid w:val="00EB5A8B"/>
    <w:rsid w:val="00EB772D"/>
    <w:rsid w:val="00ED2C91"/>
    <w:rsid w:val="00ED6396"/>
    <w:rsid w:val="00EE01FD"/>
    <w:rsid w:val="00F06A4B"/>
    <w:rsid w:val="00F11F5E"/>
    <w:rsid w:val="00F16DB4"/>
    <w:rsid w:val="00F30FE4"/>
    <w:rsid w:val="00F35F47"/>
    <w:rsid w:val="00F40CD4"/>
    <w:rsid w:val="00F41787"/>
    <w:rsid w:val="00F44ECA"/>
    <w:rsid w:val="00F633F5"/>
    <w:rsid w:val="00F6362A"/>
    <w:rsid w:val="00F6798E"/>
    <w:rsid w:val="00F67BED"/>
    <w:rsid w:val="00F7027F"/>
    <w:rsid w:val="00F73312"/>
    <w:rsid w:val="00F745B1"/>
    <w:rsid w:val="00F76003"/>
    <w:rsid w:val="00F826CF"/>
    <w:rsid w:val="00F867D2"/>
    <w:rsid w:val="00F869C9"/>
    <w:rsid w:val="00F90FF9"/>
    <w:rsid w:val="00F92413"/>
    <w:rsid w:val="00F96BF4"/>
    <w:rsid w:val="00F96DF6"/>
    <w:rsid w:val="00FA2536"/>
    <w:rsid w:val="00FA4451"/>
    <w:rsid w:val="00FA7ADC"/>
    <w:rsid w:val="00FB48BA"/>
    <w:rsid w:val="00FB4E28"/>
    <w:rsid w:val="00FC03F6"/>
    <w:rsid w:val="00FC3145"/>
    <w:rsid w:val="00FC3D86"/>
    <w:rsid w:val="00FC5642"/>
    <w:rsid w:val="00FC6755"/>
    <w:rsid w:val="00FD1CFC"/>
    <w:rsid w:val="00FD23A2"/>
    <w:rsid w:val="00FD6A46"/>
    <w:rsid w:val="00FE0202"/>
    <w:rsid w:val="00FE06BF"/>
    <w:rsid w:val="00FE0F89"/>
    <w:rsid w:val="00FE3C23"/>
    <w:rsid w:val="00FE62A7"/>
    <w:rsid w:val="0291C1B8"/>
    <w:rsid w:val="0A995725"/>
    <w:rsid w:val="0A9B7C9D"/>
    <w:rsid w:val="0F5B3DD5"/>
    <w:rsid w:val="1418C7AE"/>
    <w:rsid w:val="2BE626C6"/>
    <w:rsid w:val="365DA8D3"/>
    <w:rsid w:val="36E10BA7"/>
    <w:rsid w:val="38798F09"/>
    <w:rsid w:val="3EE460EE"/>
    <w:rsid w:val="401F15F2"/>
    <w:rsid w:val="4062275A"/>
    <w:rsid w:val="4AFBA291"/>
    <w:rsid w:val="4B7E5492"/>
    <w:rsid w:val="4D7ADCFE"/>
    <w:rsid w:val="4E407CF3"/>
    <w:rsid w:val="53C77AB6"/>
    <w:rsid w:val="5771D0F7"/>
    <w:rsid w:val="61D2CAE7"/>
    <w:rsid w:val="67838619"/>
    <w:rsid w:val="6D0EAD6D"/>
    <w:rsid w:val="6E2FB5C5"/>
    <w:rsid w:val="70B7DDD6"/>
    <w:rsid w:val="70DE2F6B"/>
    <w:rsid w:val="7370F80B"/>
    <w:rsid w:val="758AA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0F3C1"/>
  <w15:chartTrackingRefBased/>
  <w15:docId w15:val="{6839CC4F-AA03-49C6-A3FD-E1F58BD3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7F6537"/>
    <w:pPr>
      <w:ind w:left="720"/>
      <w:contextualSpacing/>
    </w:pPr>
  </w:style>
  <w:style w:type="paragraph" w:customStyle="1" w:styleId="step">
    <w:name w:val="step"/>
    <w:basedOn w:val="Normal"/>
    <w:rsid w:val="00E42B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uicontrol">
    <w:name w:val="uicontrol"/>
    <w:basedOn w:val="DefaultParagraphFont"/>
    <w:rsid w:val="00E42BB1"/>
  </w:style>
  <w:style w:type="paragraph" w:styleId="NormalWeb">
    <w:name w:val="Normal (Web)"/>
    <w:basedOn w:val="Normal"/>
    <w:uiPriority w:val="99"/>
    <w:semiHidden/>
    <w:unhideWhenUsed/>
    <w:rsid w:val="00B37E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customStyle="1" w:styleId="listbullet2">
    <w:name w:val="listbullet2"/>
    <w:basedOn w:val="Normal"/>
    <w:rsid w:val="00B37EC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customStyle="1" w:styleId="searchhighlight">
    <w:name w:val="searchhighlight"/>
    <w:basedOn w:val="DefaultParagraphFont"/>
    <w:rsid w:val="00C617F1"/>
  </w:style>
  <w:style w:type="character" w:customStyle="1" w:styleId="notelabel">
    <w:name w:val="notelabel"/>
    <w:basedOn w:val="DefaultParagraphFont"/>
    <w:rsid w:val="00C617F1"/>
  </w:style>
  <w:style w:type="character" w:styleId="UnresolvedMention">
    <w:name w:val="Unresolved Mention"/>
    <w:basedOn w:val="DefaultParagraphFont"/>
    <w:uiPriority w:val="99"/>
    <w:semiHidden/>
    <w:unhideWhenUsed/>
    <w:rsid w:val="00BF2C5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8C3B1F"/>
  </w:style>
  <w:style w:type="character" w:customStyle="1" w:styleId="eop">
    <w:name w:val="eop"/>
    <w:basedOn w:val="DefaultParagraphFont"/>
    <w:rsid w:val="008C3B1F"/>
  </w:style>
  <w:style w:type="paragraph" w:customStyle="1" w:styleId="paragraph">
    <w:name w:val="paragraph"/>
    <w:basedOn w:val="Normal"/>
    <w:rsid w:val="009501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styleId="Mention">
    <w:name w:val="Mention"/>
    <w:basedOn w:val="DefaultParagraphFont"/>
    <w:uiPriority w:val="99"/>
    <w:unhideWhenUsed/>
    <w:rsid w:val="003075C4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864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3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9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alka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a9c1c30-b303-48d2-946d-f4620e9a8dfd">
      <UserInfo>
        <DisplayName>Anna Galka</DisplayName>
        <AccountId>15</AccountId>
        <AccountType/>
      </UserInfo>
      <UserInfo>
        <DisplayName>Teresa Collins</DisplayName>
        <AccountId>11</AccountId>
        <AccountType/>
      </UserInfo>
      <UserInfo>
        <DisplayName>Kyle Tiede</DisplayName>
        <AccountId>46</AccountId>
        <AccountType/>
      </UserInfo>
      <UserInfo>
        <DisplayName>Mohamad Ghosn</DisplayName>
        <AccountId>47</AccountId>
        <AccountType/>
      </UserInfo>
      <UserInfo>
        <DisplayName>Kap Thang</DisplayName>
        <AccountId>48</AccountId>
        <AccountType/>
      </UserInfo>
      <UserInfo>
        <DisplayName>Daniel Vaxman</DisplayName>
        <AccountId>49</AccountId>
        <AccountType/>
      </UserInfo>
      <UserInfo>
        <DisplayName>Ravi Bhagat</DisplayName>
        <AccountId>50</AccountId>
        <AccountType/>
      </UserInfo>
      <UserInfo>
        <DisplayName>Lorna Stolarchuk</DisplayName>
        <AccountId>23</AccountId>
        <AccountType/>
      </UserInfo>
      <UserInfo>
        <DisplayName>Mark Lubrick</DisplayName>
        <AccountId>24</AccountId>
        <AccountType/>
      </UserInfo>
      <UserInfo>
        <DisplayName>Umang Shrestha</DisplayName>
        <AccountId>51</AccountId>
        <AccountType/>
      </UserInfo>
      <UserInfo>
        <DisplayName>Timothy Au-Yeung</DisplayName>
        <AccountId>16</AccountId>
        <AccountType/>
      </UserInfo>
      <UserInfo>
        <DisplayName>Manroop  Mader</DisplayName>
        <AccountId>52</AccountId>
        <AccountType/>
      </UserInfo>
      <UserInfo>
        <DisplayName>Sean Ross</DisplayName>
        <AccountId>53</AccountId>
        <AccountType/>
      </UserInfo>
      <UserInfo>
        <DisplayName>Sarah Merza</DisplayName>
        <AccountId>54</AccountId>
        <AccountType/>
      </UserInfo>
      <UserInfo>
        <DisplayName>Simranjeet Kaur</DisplayName>
        <AccountId>71</AccountId>
        <AccountType/>
      </UserInfo>
      <UserInfo>
        <DisplayName>Samantha Monk</DisplayName>
        <AccountId>72</AccountId>
        <AccountType/>
      </UserInfo>
    </SharedWithUsers>
    <lcf76f155ced4ddcb4097134ff3c332f xmlns="18c9be87-c92e-4495-989a-89d3876b5ef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8825F57657764F9A7E8E9548806DB8" ma:contentTypeVersion="12" ma:contentTypeDescription="Create a new document." ma:contentTypeScope="" ma:versionID="d25fe56e9f40c66de5962defca17be77">
  <xsd:schema xmlns:xsd="http://www.w3.org/2001/XMLSchema" xmlns:xs="http://www.w3.org/2001/XMLSchema" xmlns:p="http://schemas.microsoft.com/office/2006/metadata/properties" xmlns:ns2="18c9be87-c92e-4495-989a-89d3876b5efb" xmlns:ns3="da9c1c30-b303-48d2-946d-f4620e9a8dfd" targetNamespace="http://schemas.microsoft.com/office/2006/metadata/properties" ma:root="true" ma:fieldsID="b9043e851e269cf2929a7cd9826582cb" ns2:_="" ns3:_="">
    <xsd:import namespace="18c9be87-c92e-4495-989a-89d3876b5efb"/>
    <xsd:import namespace="da9c1c30-b303-48d2-946d-f4620e9a8d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9be87-c92e-4495-989a-89d3876b5e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9bee80c-1694-4361-82b6-5997d1554e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c1c30-b303-48d2-946d-f4620e9a8d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da9c1c30-b303-48d2-946d-f4620e9a8dfd"/>
    <ds:schemaRef ds:uri="18c9be87-c92e-4495-989a-89d3876b5efb"/>
  </ds:schemaRefs>
</ds:datastoreItem>
</file>

<file path=customXml/itemProps2.xml><?xml version="1.0" encoding="utf-8"?>
<ds:datastoreItem xmlns:ds="http://schemas.openxmlformats.org/officeDocument/2006/customXml" ds:itemID="{7D8D688E-DB1E-4C9C-92BF-675A9D857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9be87-c92e-4495-989a-89d3876b5efb"/>
    <ds:schemaRef ds:uri="da9c1c30-b303-48d2-946d-f4620e9a8d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12AA72-F795-468F-8644-0D49FF680E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616FCC-F97F-4797-8335-5BEDA28624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3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Links>
    <vt:vector size="18" baseType="variant">
      <vt:variant>
        <vt:i4>3866673</vt:i4>
      </vt:variant>
      <vt:variant>
        <vt:i4>6</vt:i4>
      </vt:variant>
      <vt:variant>
        <vt:i4>0</vt:i4>
      </vt:variant>
      <vt:variant>
        <vt:i4>5</vt:i4>
      </vt:variant>
      <vt:variant>
        <vt:lpwstr>https://community.brightspace.com/</vt:lpwstr>
      </vt:variant>
      <vt:variant>
        <vt:lpwstr/>
      </vt:variant>
      <vt:variant>
        <vt:i4>6750326</vt:i4>
      </vt:variant>
      <vt:variant>
        <vt:i4>3</vt:i4>
      </vt:variant>
      <vt:variant>
        <vt:i4>0</vt:i4>
      </vt:variant>
      <vt:variant>
        <vt:i4>5</vt:i4>
      </vt:variant>
      <vt:variant>
        <vt:lpwstr>http://www.uwindsor.ca/brightspace</vt:lpwstr>
      </vt:variant>
      <vt:variant>
        <vt:lpwstr/>
      </vt:variant>
      <vt:variant>
        <vt:i4>1835032</vt:i4>
      </vt:variant>
      <vt:variant>
        <vt:i4>0</vt:i4>
      </vt:variant>
      <vt:variant>
        <vt:i4>0</vt:i4>
      </vt:variant>
      <vt:variant>
        <vt:i4>5</vt:i4>
      </vt:variant>
      <vt:variant>
        <vt:lpwstr>https://www.uwindsor.ca/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Galka</dc:creator>
  <cp:keywords/>
  <dc:description/>
  <cp:lastModifiedBy>Anna Galka</cp:lastModifiedBy>
  <cp:revision>6</cp:revision>
  <cp:lastPrinted>2022-12-16T13:47:00Z</cp:lastPrinted>
  <dcterms:created xsi:type="dcterms:W3CDTF">2023-04-17T19:47:00Z</dcterms:created>
  <dcterms:modified xsi:type="dcterms:W3CDTF">2023-04-17T19:50:00Z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0x010100B98825F57657764F9A7E8E9548806DB8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  <property fmtid="{D5CDD505-2E9C-101B-9397-08002B2CF9AE}" pid="8" name="MediaServiceImageTags">
    <vt:lpwstr/>
  </property>
</Properties>
</file>