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72D36" w14:textId="02610C22" w:rsidR="00483A36" w:rsidRDefault="00483A36" w:rsidP="00483A36">
      <w:pPr>
        <w:pStyle w:val="Title"/>
      </w:pPr>
      <w:r>
        <w:t>Adjusting Final Grades</w:t>
      </w:r>
    </w:p>
    <w:p w14:paraId="0120A516" w14:textId="3C7DA0CE" w:rsidR="00BD6E01" w:rsidRDefault="009114A7" w:rsidP="00483A36">
      <w:r>
        <w:t xml:space="preserve">The Final Calculated Grade column of the Gradebook is </w:t>
      </w:r>
      <w:r w:rsidR="00DF0DA8">
        <w:t>where Brightspace calculates the final grade for each student in your course.  You cannot manual</w:t>
      </w:r>
      <w:r w:rsidR="00747D00">
        <w:t>ly</w:t>
      </w:r>
      <w:r w:rsidR="00DF0DA8">
        <w:t xml:space="preserve"> adjust any grades in this column.  If you want to </w:t>
      </w:r>
      <w:r w:rsidR="00017388">
        <w:t xml:space="preserve">manually adjust a grade for one or several of your students, you need to use the </w:t>
      </w:r>
      <w:r w:rsidR="00017388" w:rsidRPr="00747D00">
        <w:rPr>
          <w:b/>
          <w:bCs/>
        </w:rPr>
        <w:t>Adjusted Final Grades</w:t>
      </w:r>
      <w:r w:rsidR="00017388">
        <w:t xml:space="preserve"> column.</w:t>
      </w:r>
      <w:r w:rsidR="00BD6E01">
        <w:t xml:space="preserve"> </w:t>
      </w:r>
    </w:p>
    <w:p w14:paraId="0C0A8ABF" w14:textId="16E810F3" w:rsidR="00483A36" w:rsidRPr="00747A91" w:rsidRDefault="00BD6E01" w:rsidP="00483A36">
      <w:pPr>
        <w:rPr>
          <w:b/>
          <w:bCs/>
        </w:rPr>
      </w:pPr>
      <w:r w:rsidRPr="00747A91">
        <w:rPr>
          <w:b/>
          <w:bCs/>
        </w:rPr>
        <w:t xml:space="preserve">WARNING: </w:t>
      </w:r>
      <w:r w:rsidR="00A54F1D">
        <w:rPr>
          <w:b/>
          <w:bCs/>
        </w:rPr>
        <w:t xml:space="preserve">You must </w:t>
      </w:r>
      <w:r w:rsidRPr="00747A91">
        <w:rPr>
          <w:b/>
          <w:bCs/>
        </w:rPr>
        <w:t xml:space="preserve">include </w:t>
      </w:r>
      <w:r w:rsidR="00A54F1D">
        <w:rPr>
          <w:b/>
          <w:bCs/>
        </w:rPr>
        <w:t xml:space="preserve">final grades for </w:t>
      </w:r>
      <w:r w:rsidRPr="00747A91">
        <w:rPr>
          <w:b/>
          <w:bCs/>
        </w:rPr>
        <w:t xml:space="preserve">ALL students in the Adjusted Final Grades column, </w:t>
      </w:r>
      <w:r w:rsidR="00690A93" w:rsidRPr="00747A91">
        <w:rPr>
          <w:b/>
          <w:bCs/>
        </w:rPr>
        <w:t xml:space="preserve">whether you are adjusting one or </w:t>
      </w:r>
      <w:proofErr w:type="gramStart"/>
      <w:r w:rsidR="00690A93" w:rsidRPr="00747A91">
        <w:rPr>
          <w:b/>
          <w:bCs/>
        </w:rPr>
        <w:t>all of</w:t>
      </w:r>
      <w:proofErr w:type="gramEnd"/>
      <w:r w:rsidR="00690A93" w:rsidRPr="00747A91">
        <w:rPr>
          <w:b/>
          <w:bCs/>
        </w:rPr>
        <w:t xml:space="preserve"> the students’ grades.</w:t>
      </w:r>
      <w:r w:rsidR="009114A7" w:rsidRPr="00747A91">
        <w:rPr>
          <w:b/>
          <w:bCs/>
        </w:rPr>
        <w:t xml:space="preserve"> </w:t>
      </w:r>
      <w:r w:rsidR="00E677A3">
        <w:rPr>
          <w:b/>
          <w:bCs/>
        </w:rPr>
        <w:t xml:space="preserve">The most efficient way to </w:t>
      </w:r>
      <w:r w:rsidR="00985C3F" w:rsidRPr="00747A91">
        <w:rPr>
          <w:b/>
          <w:bCs/>
        </w:rPr>
        <w:t xml:space="preserve">do this </w:t>
      </w:r>
      <w:r w:rsidR="00E677A3">
        <w:rPr>
          <w:b/>
          <w:bCs/>
        </w:rPr>
        <w:t xml:space="preserve">is to </w:t>
      </w:r>
      <w:r w:rsidR="00985C3F" w:rsidRPr="00747A91">
        <w:rPr>
          <w:b/>
          <w:bCs/>
        </w:rPr>
        <w:t>ask the system to transfer all the grades from the Final Calculated Grade column to the Adjusted F</w:t>
      </w:r>
      <w:r w:rsidR="00747A91" w:rsidRPr="00747A91">
        <w:rPr>
          <w:b/>
          <w:bCs/>
        </w:rPr>
        <w:t>inal Grade column by the steps below.</w:t>
      </w:r>
      <w:r w:rsidR="00381374">
        <w:rPr>
          <w:b/>
          <w:bCs/>
        </w:rPr>
        <w:t xml:space="preserve"> Once that is done, you can adjust the final grades for </w:t>
      </w:r>
      <w:r w:rsidR="00583A77">
        <w:rPr>
          <w:b/>
          <w:bCs/>
        </w:rPr>
        <w:t>whichever s</w:t>
      </w:r>
      <w:r w:rsidR="00381374">
        <w:rPr>
          <w:b/>
          <w:bCs/>
        </w:rPr>
        <w:t>tudent</w:t>
      </w:r>
      <w:r w:rsidR="001662F6">
        <w:rPr>
          <w:b/>
          <w:bCs/>
        </w:rPr>
        <w:t>(</w:t>
      </w:r>
      <w:r w:rsidR="00381374">
        <w:rPr>
          <w:b/>
          <w:bCs/>
        </w:rPr>
        <w:t>s</w:t>
      </w:r>
      <w:r w:rsidR="001662F6">
        <w:rPr>
          <w:b/>
          <w:bCs/>
        </w:rPr>
        <w:t>)</w:t>
      </w:r>
      <w:r w:rsidR="00583A77">
        <w:rPr>
          <w:b/>
          <w:bCs/>
        </w:rPr>
        <w:t xml:space="preserve"> you want.</w:t>
      </w:r>
    </w:p>
    <w:p w14:paraId="04F605DD" w14:textId="76E8CC01" w:rsidR="006C472A" w:rsidRPr="002D3E31" w:rsidRDefault="002D3E31" w:rsidP="002D3E31">
      <w:pPr>
        <w:pStyle w:val="Heading1"/>
        <w:rPr>
          <w:b/>
          <w:bCs/>
        </w:rPr>
      </w:pPr>
      <w:r w:rsidRPr="002D3E31">
        <w:rPr>
          <w:b/>
          <w:bCs/>
        </w:rPr>
        <w:t xml:space="preserve">Adjust final </w:t>
      </w:r>
      <w:proofErr w:type="gramStart"/>
      <w:r w:rsidRPr="002D3E31">
        <w:rPr>
          <w:b/>
          <w:bCs/>
        </w:rPr>
        <w:t>grades</w:t>
      </w:r>
      <w:proofErr w:type="gramEnd"/>
      <w:r w:rsidR="00817981">
        <w:rPr>
          <w:b/>
          <w:bCs/>
        </w:rPr>
        <w:t xml:space="preserve"> </w:t>
      </w:r>
    </w:p>
    <w:p w14:paraId="65427F88" w14:textId="46D87483" w:rsidR="00F41451" w:rsidRDefault="00EC68C0" w:rsidP="00FF3AA5">
      <w:pPr>
        <w:pStyle w:val="ListParagraph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In the </w:t>
      </w:r>
      <w:r w:rsidRPr="00EC68C0">
        <w:rPr>
          <w:rFonts w:cstheme="minorHAnsi"/>
          <w:b/>
          <w:bCs/>
        </w:rPr>
        <w:t>Grades</w:t>
      </w:r>
      <w:r>
        <w:rPr>
          <w:rFonts w:cstheme="minorHAnsi"/>
        </w:rPr>
        <w:t xml:space="preserve"> tool, s</w:t>
      </w:r>
      <w:r w:rsidR="00F41451">
        <w:rPr>
          <w:rFonts w:cstheme="minorHAnsi"/>
        </w:rPr>
        <w:t xml:space="preserve">elect the </w:t>
      </w:r>
      <w:r w:rsidR="00F41451" w:rsidRPr="00F41451">
        <w:rPr>
          <w:rFonts w:cstheme="minorHAnsi"/>
          <w:b/>
          <w:bCs/>
        </w:rPr>
        <w:t>Enter Grades</w:t>
      </w:r>
      <w:r w:rsidR="00F41451">
        <w:rPr>
          <w:rFonts w:cstheme="minorHAnsi"/>
        </w:rPr>
        <w:t xml:space="preserve"> tab.</w:t>
      </w:r>
    </w:p>
    <w:p w14:paraId="131EDAB5" w14:textId="78FAB109" w:rsidR="002E5EDB" w:rsidRPr="002E5EDB" w:rsidRDefault="002E5EDB" w:rsidP="00FF3AA5">
      <w:pPr>
        <w:pStyle w:val="ListParagraph"/>
        <w:numPr>
          <w:ilvl w:val="0"/>
          <w:numId w:val="19"/>
        </w:numPr>
      </w:pPr>
      <w:r w:rsidRPr="52374C86">
        <w:t xml:space="preserve">Click the drop-down arrow beside </w:t>
      </w:r>
      <w:r w:rsidRPr="52374C86">
        <w:rPr>
          <w:b/>
        </w:rPr>
        <w:t>Final Calculated Grade</w:t>
      </w:r>
      <w:r w:rsidRPr="52374C86">
        <w:t>.</w:t>
      </w:r>
    </w:p>
    <w:p w14:paraId="21EAD691" w14:textId="3E21B413" w:rsidR="002E5EDB" w:rsidRPr="0030724C" w:rsidRDefault="002E5EDB" w:rsidP="00FF3AA5">
      <w:pPr>
        <w:pStyle w:val="ListParagraph"/>
        <w:numPr>
          <w:ilvl w:val="0"/>
          <w:numId w:val="19"/>
        </w:numPr>
        <w:rPr>
          <w:rFonts w:cstheme="minorHAnsi"/>
        </w:rPr>
      </w:pPr>
      <w:r w:rsidRPr="002E5EDB">
        <w:rPr>
          <w:rFonts w:cstheme="minorHAnsi"/>
        </w:rPr>
        <w:t xml:space="preserve">Select </w:t>
      </w:r>
      <w:r w:rsidRPr="00F94C13">
        <w:rPr>
          <w:rFonts w:cstheme="minorHAnsi"/>
          <w:b/>
          <w:bCs/>
        </w:rPr>
        <w:t>Enter Grades</w:t>
      </w:r>
      <w:r w:rsidRPr="002E5EDB">
        <w:rPr>
          <w:rFonts w:cstheme="minorHAnsi"/>
        </w:rPr>
        <w:t>.</w:t>
      </w:r>
    </w:p>
    <w:p w14:paraId="493647BA" w14:textId="121DC8B5" w:rsidR="002E5EDB" w:rsidRPr="002E5EDB" w:rsidRDefault="002E5EDB" w:rsidP="00FF3AA5">
      <w:pPr>
        <w:pStyle w:val="ListParagraph"/>
        <w:numPr>
          <w:ilvl w:val="0"/>
          <w:numId w:val="19"/>
        </w:numPr>
        <w:rPr>
          <w:rFonts w:cstheme="minorHAnsi"/>
        </w:rPr>
      </w:pPr>
      <w:r w:rsidRPr="002E5EDB">
        <w:rPr>
          <w:rFonts w:cstheme="minorHAnsi"/>
        </w:rPr>
        <w:t xml:space="preserve">At the top of that page, </w:t>
      </w:r>
      <w:r w:rsidR="0030724C">
        <w:rPr>
          <w:rFonts w:cstheme="minorHAnsi"/>
        </w:rPr>
        <w:t xml:space="preserve">beside the </w:t>
      </w:r>
      <w:r w:rsidR="0030724C" w:rsidRPr="0030724C">
        <w:rPr>
          <w:rFonts w:cstheme="minorHAnsi"/>
          <w:b/>
          <w:bCs/>
        </w:rPr>
        <w:t>Final Grades</w:t>
      </w:r>
      <w:r w:rsidR="0030724C">
        <w:rPr>
          <w:rFonts w:cstheme="minorHAnsi"/>
        </w:rPr>
        <w:t xml:space="preserve"> title, </w:t>
      </w:r>
      <w:r w:rsidRPr="002E5EDB">
        <w:rPr>
          <w:rFonts w:cstheme="minorHAnsi"/>
        </w:rPr>
        <w:t>click on the drop-down arrow</w:t>
      </w:r>
      <w:r w:rsidR="0030724C">
        <w:rPr>
          <w:rFonts w:cstheme="minorHAnsi"/>
        </w:rPr>
        <w:t>.</w:t>
      </w:r>
    </w:p>
    <w:p w14:paraId="6CE775CD" w14:textId="77777777" w:rsidR="00C70489" w:rsidRDefault="002E5EDB" w:rsidP="00FF3AA5">
      <w:pPr>
        <w:pStyle w:val="ListParagraph"/>
        <w:numPr>
          <w:ilvl w:val="0"/>
          <w:numId w:val="19"/>
        </w:numPr>
        <w:rPr>
          <w:rFonts w:cstheme="minorHAnsi"/>
        </w:rPr>
      </w:pPr>
      <w:r w:rsidRPr="002E5EDB">
        <w:rPr>
          <w:rFonts w:cstheme="minorHAnsi"/>
        </w:rPr>
        <w:t xml:space="preserve">Select </w:t>
      </w:r>
      <w:r w:rsidRPr="00D72504">
        <w:rPr>
          <w:rFonts w:cstheme="minorHAnsi"/>
          <w:b/>
          <w:bCs/>
        </w:rPr>
        <w:t>Transfer All</w:t>
      </w:r>
      <w:r w:rsidRPr="002E5EDB">
        <w:rPr>
          <w:rFonts w:cstheme="minorHAnsi"/>
        </w:rPr>
        <w:t xml:space="preserve"> to transfer all grades </w:t>
      </w:r>
      <w:r w:rsidR="00D72504">
        <w:rPr>
          <w:rFonts w:cstheme="minorHAnsi"/>
        </w:rPr>
        <w:t xml:space="preserve">from the </w:t>
      </w:r>
      <w:r w:rsidR="00D72504" w:rsidRPr="00C70489">
        <w:rPr>
          <w:rFonts w:cstheme="minorHAnsi"/>
          <w:b/>
          <w:bCs/>
        </w:rPr>
        <w:t>Final Grades</w:t>
      </w:r>
      <w:r w:rsidR="00D72504">
        <w:rPr>
          <w:rFonts w:cstheme="minorHAnsi"/>
        </w:rPr>
        <w:t xml:space="preserve"> column </w:t>
      </w:r>
      <w:r w:rsidRPr="002E5EDB">
        <w:rPr>
          <w:rFonts w:cstheme="minorHAnsi"/>
        </w:rPr>
        <w:t xml:space="preserve">to the </w:t>
      </w:r>
      <w:r w:rsidR="00D72504" w:rsidRPr="00C70489">
        <w:rPr>
          <w:rFonts w:cstheme="minorHAnsi"/>
          <w:b/>
          <w:bCs/>
        </w:rPr>
        <w:t>F</w:t>
      </w:r>
      <w:r w:rsidRPr="00C70489">
        <w:rPr>
          <w:rFonts w:cstheme="minorHAnsi"/>
          <w:b/>
          <w:bCs/>
        </w:rPr>
        <w:t xml:space="preserve">inal </w:t>
      </w:r>
      <w:r w:rsidR="00D72504" w:rsidRPr="00C70489">
        <w:rPr>
          <w:rFonts w:cstheme="minorHAnsi"/>
          <w:b/>
          <w:bCs/>
        </w:rPr>
        <w:t>A</w:t>
      </w:r>
      <w:r w:rsidRPr="00C70489">
        <w:rPr>
          <w:rFonts w:cstheme="minorHAnsi"/>
          <w:b/>
          <w:bCs/>
        </w:rPr>
        <w:t xml:space="preserve">djusted </w:t>
      </w:r>
      <w:r w:rsidR="00D72504" w:rsidRPr="00C70489">
        <w:rPr>
          <w:rFonts w:cstheme="minorHAnsi"/>
          <w:b/>
          <w:bCs/>
        </w:rPr>
        <w:t>G</w:t>
      </w:r>
      <w:r w:rsidRPr="00C70489">
        <w:rPr>
          <w:rFonts w:cstheme="minorHAnsi"/>
          <w:b/>
          <w:bCs/>
        </w:rPr>
        <w:t>rade</w:t>
      </w:r>
      <w:r w:rsidRPr="00D72504">
        <w:rPr>
          <w:rFonts w:cstheme="minorHAnsi"/>
        </w:rPr>
        <w:t xml:space="preserve"> </w:t>
      </w:r>
      <w:r w:rsidR="00D72504">
        <w:rPr>
          <w:rFonts w:cstheme="minorHAnsi"/>
        </w:rPr>
        <w:t xml:space="preserve">column of your </w:t>
      </w:r>
      <w:r w:rsidR="00C70489">
        <w:rPr>
          <w:rFonts w:cstheme="minorHAnsi"/>
        </w:rPr>
        <w:t xml:space="preserve">Grade Book. </w:t>
      </w:r>
    </w:p>
    <w:p w14:paraId="40607AAF" w14:textId="41F4FB12" w:rsidR="009F4F9B" w:rsidRPr="009F4F9B" w:rsidRDefault="009F4F9B" w:rsidP="009F4F9B">
      <w:pPr>
        <w:ind w:left="360"/>
        <w:rPr>
          <w:rFonts w:cstheme="minorHAnsi"/>
        </w:rPr>
      </w:pPr>
      <w:r>
        <w:rPr>
          <w:noProof/>
        </w:rPr>
        <w:drawing>
          <wp:inline distT="0" distB="0" distL="0" distR="0" wp14:anchorId="0752FA0E" wp14:editId="3DD9BFB2">
            <wp:extent cx="2520000" cy="2520000"/>
            <wp:effectExtent l="76200" t="95250" r="71120" b="90170"/>
            <wp:docPr id="37" name="Picture 37" descr="arrow 1 pointing to enter grades button&#10;arrow 2 pointing to chevron of final calculated grade column&#10;arrow 3 pointing to enter grades option in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rrow 1 pointing to enter grades button&#10;arrow 2 pointing to chevron of final calculated grade column&#10;arrow 3 pointing to enter grades option in dropdown menu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C1F31">
        <w:rPr>
          <w:noProof/>
        </w:rPr>
        <w:drawing>
          <wp:inline distT="0" distB="0" distL="0" distR="0" wp14:anchorId="6E50C963" wp14:editId="659BEFCC">
            <wp:extent cx="2520000" cy="2520000"/>
            <wp:effectExtent l="76200" t="95250" r="71120" b="90170"/>
            <wp:docPr id="38" name="Picture 38" descr="arrow 4 pointing to chevron of final grades&#10;arrow 5 pointing to transfer all option of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rrow 4 pointing to chevron of final grades&#10;arrow 5 pointing to transfer all option of dropdown menu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D88E7" w14:textId="50FBC7EC" w:rsidR="002D3E31" w:rsidRDefault="00A07B7D" w:rsidP="00FF3AA5">
      <w:pPr>
        <w:pStyle w:val="ListParagraph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A confirmation dialogue box </w:t>
      </w:r>
      <w:r w:rsidR="00D56EA3">
        <w:rPr>
          <w:rFonts w:cstheme="minorHAnsi"/>
        </w:rPr>
        <w:t xml:space="preserve">will appear. </w:t>
      </w:r>
      <w:r w:rsidR="002E5EDB" w:rsidRPr="00D72504">
        <w:rPr>
          <w:rFonts w:cstheme="minorHAnsi"/>
        </w:rPr>
        <w:t>(</w:t>
      </w:r>
      <w:r w:rsidR="002E5EDB" w:rsidRPr="001B2AC0">
        <w:rPr>
          <w:rFonts w:cstheme="minorHAnsi"/>
          <w:b/>
          <w:bCs/>
        </w:rPr>
        <w:t>Note:</w:t>
      </w:r>
      <w:r w:rsidR="002E5EDB" w:rsidRPr="00D72504">
        <w:rPr>
          <w:rFonts w:cstheme="minorHAnsi"/>
        </w:rPr>
        <w:t xml:space="preserve"> </w:t>
      </w:r>
      <w:r w:rsidR="00D56EA3">
        <w:rPr>
          <w:rFonts w:cstheme="minorHAnsi"/>
        </w:rPr>
        <w:t>transferring grades</w:t>
      </w:r>
      <w:r w:rsidR="002E5EDB" w:rsidRPr="00D72504">
        <w:rPr>
          <w:rFonts w:cstheme="minorHAnsi"/>
        </w:rPr>
        <w:t xml:space="preserve"> will override any grades previously entered in the Final Adjusted Grades</w:t>
      </w:r>
      <w:r w:rsidR="00817981">
        <w:rPr>
          <w:rFonts w:cstheme="minorHAnsi"/>
        </w:rPr>
        <w:t xml:space="preserve"> column</w:t>
      </w:r>
      <w:r w:rsidR="002E5EDB" w:rsidRPr="00D72504">
        <w:rPr>
          <w:rFonts w:cstheme="minorHAnsi"/>
        </w:rPr>
        <w:t>).</w:t>
      </w:r>
      <w:r w:rsidR="00817981">
        <w:rPr>
          <w:rFonts w:cstheme="minorHAnsi"/>
        </w:rPr>
        <w:t xml:space="preserve"> Click </w:t>
      </w:r>
      <w:r w:rsidR="00817981" w:rsidRPr="00817981">
        <w:rPr>
          <w:rFonts w:cstheme="minorHAnsi"/>
          <w:b/>
          <w:bCs/>
        </w:rPr>
        <w:t>Yes</w:t>
      </w:r>
      <w:r w:rsidR="00817981">
        <w:rPr>
          <w:rFonts w:cstheme="minorHAnsi"/>
        </w:rPr>
        <w:t>.</w:t>
      </w:r>
    </w:p>
    <w:p w14:paraId="784D6B8F" w14:textId="1E69C671" w:rsidR="00727076" w:rsidRDefault="00BD13C4" w:rsidP="00FF3AA5">
      <w:pPr>
        <w:pStyle w:val="ListParagraph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Make changes to any of the grades in the </w:t>
      </w:r>
      <w:r w:rsidRPr="007E6161">
        <w:rPr>
          <w:rFonts w:cstheme="minorHAnsi"/>
          <w:b/>
          <w:bCs/>
        </w:rPr>
        <w:t>Final Adjusted Grade</w:t>
      </w:r>
      <w:r>
        <w:rPr>
          <w:rFonts w:cstheme="minorHAnsi"/>
        </w:rPr>
        <w:t xml:space="preserve"> column</w:t>
      </w:r>
      <w:r w:rsidR="007E6161">
        <w:rPr>
          <w:rFonts w:cstheme="minorHAnsi"/>
        </w:rPr>
        <w:t xml:space="preserve">. </w:t>
      </w:r>
    </w:p>
    <w:p w14:paraId="44F7E218" w14:textId="162056C9" w:rsidR="005D3279" w:rsidRPr="005D3279" w:rsidRDefault="005D3279" w:rsidP="005D3279">
      <w:pPr>
        <w:ind w:left="360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173C634" wp14:editId="341C7798">
            <wp:extent cx="2520000" cy="2520000"/>
            <wp:effectExtent l="76200" t="95250" r="71120" b="90170"/>
            <wp:docPr id="39" name="Picture 39" descr="arrow 6 pointing to yes button to the confirmation pop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rrow 6 pointing to yes button to the confirmation popup window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100E1">
        <w:rPr>
          <w:noProof/>
        </w:rPr>
        <w:drawing>
          <wp:inline distT="0" distB="0" distL="0" distR="0" wp14:anchorId="71AE0B19" wp14:editId="601CB7AF">
            <wp:extent cx="2520000" cy="2520000"/>
            <wp:effectExtent l="76200" t="95250" r="71120" b="90170"/>
            <wp:docPr id="40" name="Picture 40" descr="arrow 7 pointing to editable text fields of final adjusted grade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rrow 7 pointing to editable text fields of final adjusted grade colum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2C0532" w14:textId="77777777" w:rsidR="006A3216" w:rsidRDefault="006A3216" w:rsidP="006A3216">
      <w:pPr>
        <w:rPr>
          <w:rFonts w:cstheme="minorHAnsi"/>
        </w:rPr>
      </w:pPr>
    </w:p>
    <w:p w14:paraId="79B6C509" w14:textId="4DC58525" w:rsidR="006A3216" w:rsidRDefault="004A7410" w:rsidP="004A7410">
      <w:pPr>
        <w:pStyle w:val="Heading1"/>
        <w:rPr>
          <w:b/>
          <w:bCs/>
        </w:rPr>
      </w:pPr>
      <w:r w:rsidRPr="004A7410">
        <w:rPr>
          <w:b/>
          <w:bCs/>
        </w:rPr>
        <w:t>Release Adjusted Final Grades</w:t>
      </w:r>
      <w:r w:rsidR="007478F1">
        <w:rPr>
          <w:b/>
          <w:bCs/>
        </w:rPr>
        <w:t xml:space="preserve"> to your </w:t>
      </w:r>
      <w:proofErr w:type="gramStart"/>
      <w:r w:rsidR="007478F1">
        <w:rPr>
          <w:b/>
          <w:bCs/>
        </w:rPr>
        <w:t>students</w:t>
      </w:r>
      <w:proofErr w:type="gramEnd"/>
    </w:p>
    <w:p w14:paraId="4A48E0ED" w14:textId="77777777" w:rsidR="004A7410" w:rsidRDefault="004A7410" w:rsidP="004A7410"/>
    <w:p w14:paraId="636C8C72" w14:textId="77777777" w:rsidR="00AA1EBB" w:rsidRDefault="007133D0" w:rsidP="00FF3AA5">
      <w:pPr>
        <w:pStyle w:val="ListParagraph"/>
        <w:numPr>
          <w:ilvl w:val="0"/>
          <w:numId w:val="20"/>
        </w:numPr>
      </w:pPr>
      <w:r>
        <w:t xml:space="preserve">Check that the </w:t>
      </w:r>
      <w:r w:rsidRPr="00AA1EBB">
        <w:rPr>
          <w:b/>
          <w:bCs/>
        </w:rPr>
        <w:t>Adjusted Final Grade</w:t>
      </w:r>
      <w:r>
        <w:t xml:space="preserve"> is selected as the grade for release. </w:t>
      </w:r>
      <w:r w:rsidR="004B55CD">
        <w:t xml:space="preserve"> </w:t>
      </w:r>
    </w:p>
    <w:p w14:paraId="3F9059EE" w14:textId="258A7CD4" w:rsidR="00854C52" w:rsidRDefault="00AA1EBB" w:rsidP="00FF3AA5">
      <w:pPr>
        <w:pStyle w:val="ListParagraph"/>
        <w:numPr>
          <w:ilvl w:val="1"/>
          <w:numId w:val="21"/>
        </w:numPr>
      </w:pPr>
      <w:r>
        <w:t xml:space="preserve">Click the </w:t>
      </w:r>
      <w:r w:rsidR="00854C52" w:rsidRPr="00AA1EBB">
        <w:rPr>
          <w:b/>
          <w:bCs/>
        </w:rPr>
        <w:t>Enter Grades</w:t>
      </w:r>
      <w:r w:rsidR="00854C52">
        <w:t xml:space="preserve"> tab.</w:t>
      </w:r>
    </w:p>
    <w:p w14:paraId="1FD6CF09" w14:textId="30FBFE5D" w:rsidR="00854C52" w:rsidRDefault="00854C52" w:rsidP="00FF3AA5">
      <w:pPr>
        <w:pStyle w:val="ListParagraph"/>
        <w:numPr>
          <w:ilvl w:val="1"/>
          <w:numId w:val="21"/>
        </w:numPr>
      </w:pPr>
      <w:r>
        <w:t xml:space="preserve">Click on the </w:t>
      </w:r>
      <w:r w:rsidRPr="00AA1EBB">
        <w:rPr>
          <w:b/>
          <w:bCs/>
        </w:rPr>
        <w:t>Settings</w:t>
      </w:r>
      <w:r>
        <w:t xml:space="preserve"> </w:t>
      </w:r>
      <w:r w:rsidR="00AA1EBB">
        <w:t>gear icon</w:t>
      </w:r>
      <w:r>
        <w:t xml:space="preserve"> in the top right.</w:t>
      </w:r>
    </w:p>
    <w:p w14:paraId="0ED1625E" w14:textId="0C15A816" w:rsidR="00854C52" w:rsidRDefault="00854C52" w:rsidP="00FF3AA5">
      <w:pPr>
        <w:pStyle w:val="ListParagraph"/>
        <w:numPr>
          <w:ilvl w:val="1"/>
          <w:numId w:val="21"/>
        </w:numPr>
      </w:pPr>
      <w:r>
        <w:t xml:space="preserve">Select </w:t>
      </w:r>
      <w:r w:rsidR="00986BEA">
        <w:t xml:space="preserve">the </w:t>
      </w:r>
      <w:r w:rsidRPr="00986BEA">
        <w:rPr>
          <w:b/>
          <w:bCs/>
        </w:rPr>
        <w:t>Calculation Options</w:t>
      </w:r>
      <w:r>
        <w:t xml:space="preserve"> </w:t>
      </w:r>
      <w:r w:rsidR="00986BEA">
        <w:t>tab.</w:t>
      </w:r>
    </w:p>
    <w:p w14:paraId="11B75850" w14:textId="730A4237" w:rsidR="00854C52" w:rsidRDefault="00986BEA" w:rsidP="00FF3AA5">
      <w:pPr>
        <w:pStyle w:val="ListParagraph"/>
        <w:numPr>
          <w:ilvl w:val="1"/>
          <w:numId w:val="21"/>
        </w:numPr>
      </w:pPr>
      <w:r>
        <w:t xml:space="preserve">Under </w:t>
      </w:r>
      <w:r w:rsidRPr="008D7912">
        <w:rPr>
          <w:b/>
          <w:bCs/>
        </w:rPr>
        <w:t>Final Grade Released</w:t>
      </w:r>
      <w:r w:rsidR="00093761">
        <w:t xml:space="preserve">, </w:t>
      </w:r>
      <w:r w:rsidR="00854C52">
        <w:t xml:space="preserve">ensure </w:t>
      </w:r>
      <w:r w:rsidR="00854C52" w:rsidRPr="008D7912">
        <w:rPr>
          <w:b/>
          <w:bCs/>
        </w:rPr>
        <w:t>Adjusted Final Grade</w:t>
      </w:r>
      <w:r w:rsidR="00854C52">
        <w:t xml:space="preserve"> is selected.</w:t>
      </w:r>
    </w:p>
    <w:p w14:paraId="69CF55DE" w14:textId="71C97C73" w:rsidR="004A7410" w:rsidRDefault="008D7912" w:rsidP="00FF3AA5">
      <w:pPr>
        <w:pStyle w:val="ListParagraph"/>
        <w:numPr>
          <w:ilvl w:val="1"/>
          <w:numId w:val="21"/>
        </w:numPr>
      </w:pPr>
      <w:r>
        <w:t xml:space="preserve">Select the </w:t>
      </w:r>
      <w:r w:rsidRPr="008D7912">
        <w:rPr>
          <w:b/>
          <w:bCs/>
        </w:rPr>
        <w:t>Save</w:t>
      </w:r>
      <w:r>
        <w:t xml:space="preserve"> button at the bottom of the page.</w:t>
      </w:r>
    </w:p>
    <w:p w14:paraId="09390D5A" w14:textId="393F7A24" w:rsidR="008D7912" w:rsidRDefault="008D7912" w:rsidP="00FF3AA5">
      <w:pPr>
        <w:pStyle w:val="ListParagraph"/>
        <w:numPr>
          <w:ilvl w:val="1"/>
          <w:numId w:val="21"/>
        </w:numPr>
      </w:pPr>
      <w:r>
        <w:t xml:space="preserve">Select </w:t>
      </w:r>
      <w:r w:rsidRPr="008D7912">
        <w:rPr>
          <w:b/>
          <w:bCs/>
        </w:rPr>
        <w:t>Yes</w:t>
      </w:r>
      <w:r>
        <w:t xml:space="preserve"> in the dialogue box that pops up.</w:t>
      </w:r>
    </w:p>
    <w:p w14:paraId="26B5FC96" w14:textId="0EA6F9E3" w:rsidR="002A4268" w:rsidRDefault="002A4268" w:rsidP="002A4268">
      <w:pPr>
        <w:ind w:left="360"/>
      </w:pPr>
      <w:r>
        <w:rPr>
          <w:noProof/>
        </w:rPr>
        <w:drawing>
          <wp:inline distT="0" distB="0" distL="0" distR="0" wp14:anchorId="3D6797C6" wp14:editId="100BC1C5">
            <wp:extent cx="2520000" cy="2520000"/>
            <wp:effectExtent l="76200" t="95250" r="71120" b="90170"/>
            <wp:docPr id="41" name="Picture 41" descr="arrow a pointing to enter grades&#10;arrow b pointing to setting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rrow a pointing to enter grades&#10;arrow b pointing to settings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54C74">
        <w:rPr>
          <w:noProof/>
        </w:rPr>
        <w:drawing>
          <wp:inline distT="0" distB="0" distL="0" distR="0" wp14:anchorId="36CD3F4D" wp14:editId="28C23B66">
            <wp:extent cx="2520000" cy="2520000"/>
            <wp:effectExtent l="76200" t="95250" r="71120" b="90170"/>
            <wp:docPr id="42" name="Picture 42" descr="arrow c pointing to calculation option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rrow c pointing to calculation options tab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F3FFF" w14:textId="60486AC6" w:rsidR="00E54C74" w:rsidRDefault="00E54C74" w:rsidP="002A4268">
      <w:pPr>
        <w:ind w:left="360"/>
      </w:pPr>
      <w:r>
        <w:rPr>
          <w:noProof/>
        </w:rPr>
        <w:lastRenderedPageBreak/>
        <w:drawing>
          <wp:inline distT="0" distB="0" distL="0" distR="0" wp14:anchorId="5E2647EC" wp14:editId="6ABFCA1C">
            <wp:extent cx="2520000" cy="2520000"/>
            <wp:effectExtent l="76200" t="95250" r="71120" b="90170"/>
            <wp:docPr id="43" name="Picture 43" descr="arrow d pointing to adjusted final grade radio option&#10;arrow e pointing to the 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rrow d pointing to adjusted final grade radio option&#10;arrow e pointing to the save butt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51EFF" wp14:editId="203EE77D">
            <wp:extent cx="2520000" cy="2520000"/>
            <wp:effectExtent l="76200" t="95250" r="71120" b="90170"/>
            <wp:docPr id="44" name="Picture 44" descr="arrow f pointing to the yes button of the confirmation pop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rrow f pointing to the yes button of the confirmation popup window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60285B" w14:textId="7FDA1A4E" w:rsidR="008D7912" w:rsidRDefault="00642E18" w:rsidP="00FF3AA5">
      <w:pPr>
        <w:pStyle w:val="ListParagraph"/>
        <w:numPr>
          <w:ilvl w:val="0"/>
          <w:numId w:val="21"/>
        </w:numPr>
      </w:pPr>
      <w:r>
        <w:t xml:space="preserve">Select the </w:t>
      </w:r>
      <w:r w:rsidRPr="00642A7B">
        <w:rPr>
          <w:b/>
          <w:bCs/>
        </w:rPr>
        <w:t>Close</w:t>
      </w:r>
      <w:r>
        <w:t xml:space="preserve"> button</w:t>
      </w:r>
      <w:r w:rsidR="0047216D">
        <w:t>.</w:t>
      </w:r>
    </w:p>
    <w:p w14:paraId="674E6079" w14:textId="543189AA" w:rsidR="0047216D" w:rsidRDefault="0047216D" w:rsidP="00FF3AA5">
      <w:pPr>
        <w:pStyle w:val="ListParagraph"/>
        <w:numPr>
          <w:ilvl w:val="0"/>
          <w:numId w:val="21"/>
        </w:numPr>
      </w:pPr>
      <w:r>
        <w:t xml:space="preserve">Select </w:t>
      </w:r>
      <w:r w:rsidRPr="00642A7B">
        <w:rPr>
          <w:b/>
          <w:bCs/>
        </w:rPr>
        <w:t>Enter Grades</w:t>
      </w:r>
      <w:r>
        <w:t>.</w:t>
      </w:r>
    </w:p>
    <w:p w14:paraId="0DFDF09E" w14:textId="3DD27D71" w:rsidR="0047216D" w:rsidRDefault="0047216D" w:rsidP="00FF3AA5">
      <w:pPr>
        <w:pStyle w:val="ListParagraph"/>
        <w:numPr>
          <w:ilvl w:val="0"/>
          <w:numId w:val="21"/>
        </w:numPr>
      </w:pPr>
      <w:r>
        <w:t xml:space="preserve">Click on the </w:t>
      </w:r>
      <w:r w:rsidR="00107C21">
        <w:t>drop-down</w:t>
      </w:r>
      <w:r>
        <w:t xml:space="preserve"> arrow beside </w:t>
      </w:r>
      <w:r w:rsidRPr="00642A7B">
        <w:rPr>
          <w:b/>
          <w:bCs/>
        </w:rPr>
        <w:t>Ad</w:t>
      </w:r>
      <w:r w:rsidR="00212335" w:rsidRPr="00642A7B">
        <w:rPr>
          <w:b/>
          <w:bCs/>
        </w:rPr>
        <w:t>justed Final Grade</w:t>
      </w:r>
      <w:r w:rsidR="00212335">
        <w:t>.</w:t>
      </w:r>
    </w:p>
    <w:p w14:paraId="7540D10C" w14:textId="271EDAFD" w:rsidR="00C9727A" w:rsidRDefault="00C9727A" w:rsidP="00FF3AA5">
      <w:pPr>
        <w:pStyle w:val="ListParagraph"/>
        <w:numPr>
          <w:ilvl w:val="0"/>
          <w:numId w:val="21"/>
        </w:numPr>
      </w:pPr>
      <w:r>
        <w:t xml:space="preserve">Select </w:t>
      </w:r>
      <w:r w:rsidRPr="00C9727A">
        <w:rPr>
          <w:b/>
          <w:bCs/>
        </w:rPr>
        <w:t>Enter Grades</w:t>
      </w:r>
      <w:r>
        <w:t>, once more.</w:t>
      </w:r>
    </w:p>
    <w:p w14:paraId="7C11C895" w14:textId="28C1CB3F" w:rsidR="00A45F06" w:rsidRDefault="00A45F06" w:rsidP="00A45F06">
      <w:pPr>
        <w:ind w:left="360"/>
      </w:pPr>
      <w:r>
        <w:rPr>
          <w:noProof/>
        </w:rPr>
        <w:drawing>
          <wp:inline distT="0" distB="0" distL="0" distR="0" wp14:anchorId="2A62842F" wp14:editId="0B7C94D5">
            <wp:extent cx="2520000" cy="2520000"/>
            <wp:effectExtent l="76200" t="95250" r="71120" b="90170"/>
            <wp:docPr id="45" name="Picture 45" descr="arrow 2 pointing to the clo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rrow 2 pointing to the close butto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4276D">
        <w:rPr>
          <w:noProof/>
        </w:rPr>
        <w:drawing>
          <wp:inline distT="0" distB="0" distL="0" distR="0" wp14:anchorId="2D9F0741" wp14:editId="186CDEAC">
            <wp:extent cx="2520000" cy="2520000"/>
            <wp:effectExtent l="76200" t="95250" r="71120" b="90170"/>
            <wp:docPr id="46" name="Picture 46" descr="arrow 3 pointing to the enter grades button&#10;arrow 4 pointing to the chevron of final adjusted grade column&#10;arrow 5 pointing to enter grades in the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rrow 3 pointing to the enter grades button&#10;arrow 4 pointing to the chevron of final adjusted grade column&#10;arrow 5 pointing to enter grades in the dropdown men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070DA0" w14:textId="6F44DFE3" w:rsidR="00212335" w:rsidRDefault="00AD6F97" w:rsidP="00FF3AA5">
      <w:pPr>
        <w:pStyle w:val="ListParagraph"/>
        <w:numPr>
          <w:ilvl w:val="0"/>
          <w:numId w:val="21"/>
        </w:numPr>
      </w:pPr>
      <w:r>
        <w:t xml:space="preserve">Place a check in the box </w:t>
      </w:r>
      <w:r w:rsidR="007E6C64">
        <w:t xml:space="preserve">to the left of the </w:t>
      </w:r>
      <w:r w:rsidR="007E6C64" w:rsidRPr="00642A7B">
        <w:rPr>
          <w:b/>
          <w:bCs/>
        </w:rPr>
        <w:t>Last Name</w:t>
      </w:r>
      <w:r w:rsidR="007E6C64">
        <w:t xml:space="preserve"> column title to select </w:t>
      </w:r>
      <w:r w:rsidR="00B22499">
        <w:t>all</w:t>
      </w:r>
      <w:r w:rsidR="007E6C64">
        <w:t xml:space="preserve"> the students’ names</w:t>
      </w:r>
      <w:r w:rsidR="00373465">
        <w:t>.</w:t>
      </w:r>
      <w:r w:rsidR="00153EFF">
        <w:t xml:space="preserve"> (If not all the students in your class appear on the screen, you will need to </w:t>
      </w:r>
      <w:r w:rsidR="007030E6">
        <w:t xml:space="preserve">repeat steps 6 &amp; 7 </w:t>
      </w:r>
      <w:r w:rsidR="00F05371">
        <w:t>for each page of students.)</w:t>
      </w:r>
    </w:p>
    <w:p w14:paraId="6843B1D4" w14:textId="2D27F267" w:rsidR="00373465" w:rsidRDefault="00373465" w:rsidP="00FF3AA5">
      <w:pPr>
        <w:pStyle w:val="ListParagraph"/>
        <w:numPr>
          <w:ilvl w:val="0"/>
          <w:numId w:val="21"/>
        </w:numPr>
      </w:pPr>
      <w:r>
        <w:t xml:space="preserve">Select </w:t>
      </w:r>
      <w:r w:rsidRPr="00373465">
        <w:rPr>
          <w:b/>
          <w:bCs/>
        </w:rPr>
        <w:t>Release/Unrelease</w:t>
      </w:r>
      <w:r>
        <w:t xml:space="preserve">. </w:t>
      </w:r>
      <w:r w:rsidR="004D35E7">
        <w:t xml:space="preserve">All the boxes under the </w:t>
      </w:r>
      <w:r w:rsidR="004D35E7" w:rsidRPr="004D35E7">
        <w:rPr>
          <w:b/>
          <w:bCs/>
        </w:rPr>
        <w:t>Release</w:t>
      </w:r>
      <w:r w:rsidR="004D35E7">
        <w:t xml:space="preserve"> column will now have checkmarks in them.</w:t>
      </w:r>
    </w:p>
    <w:p w14:paraId="3EABACD2" w14:textId="00B1DCF5" w:rsidR="0028658A" w:rsidRPr="00133DDA" w:rsidRDefault="0029569D" w:rsidP="00FF3AA5">
      <w:pPr>
        <w:pStyle w:val="ListParagraph"/>
        <w:numPr>
          <w:ilvl w:val="0"/>
          <w:numId w:val="21"/>
        </w:numPr>
        <w:spacing w:before="120" w:after="120"/>
        <w:rPr>
          <w:rFonts w:cstheme="minorHAnsi"/>
        </w:rPr>
      </w:pPr>
      <w:r>
        <w:t xml:space="preserve">Select </w:t>
      </w:r>
      <w:r w:rsidRPr="001C11E6">
        <w:rPr>
          <w:b/>
          <w:bCs/>
        </w:rPr>
        <w:t>Save and Close</w:t>
      </w:r>
      <w:r>
        <w:t xml:space="preserve"> and </w:t>
      </w:r>
      <w:r w:rsidR="00642A7B">
        <w:t xml:space="preserve">then </w:t>
      </w:r>
      <w:r w:rsidRPr="001C11E6">
        <w:rPr>
          <w:b/>
          <w:bCs/>
        </w:rPr>
        <w:t>Yes</w:t>
      </w:r>
      <w:r>
        <w:t xml:space="preserve"> in the pop-up box.</w:t>
      </w:r>
      <w:r w:rsidR="008229D2">
        <w:t xml:space="preserve">  </w:t>
      </w:r>
      <w:r w:rsidR="001C11E6">
        <w:t xml:space="preserve">Each student will now have a grade and an open eye icon in the </w:t>
      </w:r>
      <w:r w:rsidR="008229D2" w:rsidRPr="00642A7B">
        <w:rPr>
          <w:b/>
          <w:bCs/>
        </w:rPr>
        <w:t>Final Adjusted Grade</w:t>
      </w:r>
      <w:r w:rsidR="008229D2">
        <w:t xml:space="preserve"> column in the Grade Book</w:t>
      </w:r>
      <w:r w:rsidR="0028658A">
        <w:t>.</w:t>
      </w:r>
    </w:p>
    <w:p w14:paraId="3808F617" w14:textId="73518F98" w:rsidR="00133DDA" w:rsidRPr="00133DDA" w:rsidRDefault="00133DDA" w:rsidP="00133DDA">
      <w:pPr>
        <w:spacing w:before="120" w:after="120"/>
        <w:ind w:left="360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A686C29" wp14:editId="3C464F16">
            <wp:extent cx="2520000" cy="2520000"/>
            <wp:effectExtent l="76200" t="95250" r="71120" b="90170"/>
            <wp:docPr id="47" name="Picture 47" descr="arrow 6 pointing to the checkbox of all students&#10;arrow 7 pointing to release/unrelease button&#10;arrow 8 pointing to the save and close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rrow 6 pointing to the checkbox of all students&#10;arrow 7 pointing to release/unrelease button&#10;arrow 8 pointing to the save and close button&#10;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F4658">
        <w:rPr>
          <w:noProof/>
        </w:rPr>
        <w:drawing>
          <wp:inline distT="0" distB="0" distL="0" distR="0" wp14:anchorId="1AFEA0E0" wp14:editId="7E92EA75">
            <wp:extent cx="2520000" cy="2520000"/>
            <wp:effectExtent l="76200" t="95250" r="71120" b="90170"/>
            <wp:docPr id="48" name="Picture 48" descr="arrow 8 pointing to the yes button of confirmation pop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rrow 8 pointing to the yes button of confirmation popu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33DDA" w:rsidRPr="00133DDA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C3C75" w14:textId="77777777" w:rsidR="0020368F" w:rsidRDefault="0020368F" w:rsidP="000B6F2A">
      <w:r>
        <w:separator/>
      </w:r>
    </w:p>
  </w:endnote>
  <w:endnote w:type="continuationSeparator" w:id="0">
    <w:p w14:paraId="3FEC0FCF" w14:textId="77777777" w:rsidR="0020368F" w:rsidRDefault="0020368F" w:rsidP="000B6F2A">
      <w:r>
        <w:continuationSeparator/>
      </w:r>
    </w:p>
  </w:endnote>
  <w:endnote w:type="continuationNotice" w:id="1">
    <w:p w14:paraId="24F92184" w14:textId="77777777" w:rsidR="0020368F" w:rsidRDefault="002036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C6A5" w14:textId="774890A8" w:rsidR="007D3923" w:rsidRDefault="007D3923">
    <w:pPr>
      <w:pStyle w:val="Footer"/>
    </w:pPr>
    <w:r>
      <w:t xml:space="preserve">For more information, visit </w:t>
    </w:r>
    <w:hyperlink r:id="rId1" w:history="1">
      <w:r w:rsidR="006405D7" w:rsidRPr="00445BC2">
        <w:rPr>
          <w:rStyle w:val="Hyperlink"/>
        </w:rPr>
        <w:t>https://www.uwindsor.ca/brightspace</w:t>
      </w:r>
    </w:hyperlink>
    <w:r w:rsidR="006405D7">
      <w:tab/>
    </w:r>
    <w:r w:rsidR="006405D7">
      <w:tab/>
    </w:r>
    <w:r w:rsidR="006405D7">
      <w:tab/>
    </w:r>
    <w:r w:rsidR="006405D7">
      <w:tab/>
    </w:r>
    <w:r w:rsidR="009260AD">
      <w:fldChar w:fldCharType="begin"/>
    </w:r>
    <w:r w:rsidR="009260AD">
      <w:instrText xml:space="preserve"> PAGE   \* MERGEFORMAT </w:instrText>
    </w:r>
    <w:r w:rsidR="009260AD">
      <w:fldChar w:fldCharType="separate"/>
    </w:r>
    <w:r w:rsidR="009260AD">
      <w:rPr>
        <w:noProof/>
      </w:rPr>
      <w:t>1</w:t>
    </w:r>
    <w:r w:rsidR="009260AD">
      <w:rPr>
        <w:noProof/>
      </w:rPr>
      <w:fldChar w:fldCharType="end"/>
    </w:r>
  </w:p>
  <w:p w14:paraId="0ACA55A3" w14:textId="77777777" w:rsidR="00CF3DBE" w:rsidRDefault="00CF3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C2020" w14:textId="77777777" w:rsidR="0020368F" w:rsidRDefault="0020368F" w:rsidP="000B6F2A">
      <w:r>
        <w:separator/>
      </w:r>
    </w:p>
  </w:footnote>
  <w:footnote w:type="continuationSeparator" w:id="0">
    <w:p w14:paraId="588E1427" w14:textId="77777777" w:rsidR="0020368F" w:rsidRDefault="0020368F" w:rsidP="000B6F2A">
      <w:r>
        <w:continuationSeparator/>
      </w:r>
    </w:p>
  </w:footnote>
  <w:footnote w:type="continuationNotice" w:id="1">
    <w:p w14:paraId="0EDAA4CF" w14:textId="77777777" w:rsidR="0020368F" w:rsidRDefault="002036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84BB" w14:textId="0D482D75" w:rsidR="000B6F2A" w:rsidRDefault="000B6F2A" w:rsidP="000B6F2A">
    <w:pPr>
      <w:pStyle w:val="Header"/>
      <w:jc w:val="center"/>
    </w:pPr>
    <w:r>
      <w:rPr>
        <w:noProof/>
      </w:rPr>
      <w:drawing>
        <wp:inline distT="0" distB="0" distL="0" distR="0" wp14:anchorId="43D16320" wp14:editId="52D4A60E">
          <wp:extent cx="1800297" cy="687754"/>
          <wp:effectExtent l="0" t="0" r="3175" b="0"/>
          <wp:docPr id="4" name="Picture 4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Winds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112" cy="70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E67B4" w14:textId="77777777" w:rsidR="000B6F2A" w:rsidRDefault="000B6F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CE6"/>
    <w:multiLevelType w:val="multilevel"/>
    <w:tmpl w:val="9EA8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4691E"/>
    <w:multiLevelType w:val="multilevel"/>
    <w:tmpl w:val="9EA8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1229F3"/>
    <w:multiLevelType w:val="multilevel"/>
    <w:tmpl w:val="B3F0B3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288A6EC0"/>
    <w:multiLevelType w:val="multilevel"/>
    <w:tmpl w:val="9EA8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D32AA4"/>
    <w:multiLevelType w:val="multilevel"/>
    <w:tmpl w:val="DF5A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7F75FA"/>
    <w:multiLevelType w:val="multilevel"/>
    <w:tmpl w:val="9EA8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930EB2"/>
    <w:multiLevelType w:val="multilevel"/>
    <w:tmpl w:val="9EA8F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D14276"/>
    <w:multiLevelType w:val="multilevel"/>
    <w:tmpl w:val="DF5A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0095456">
    <w:abstractNumId w:val="2"/>
    <w:lvlOverride w:ilvl="0">
      <w:startOverride w:val="1"/>
    </w:lvlOverride>
  </w:num>
  <w:num w:numId="2" w16cid:durableId="1170095456">
    <w:abstractNumId w:val="2"/>
    <w:lvlOverride w:ilvl="0">
      <w:startOverride w:val="2"/>
    </w:lvlOverride>
  </w:num>
  <w:num w:numId="3" w16cid:durableId="1170095456">
    <w:abstractNumId w:val="2"/>
    <w:lvlOverride w:ilvl="0">
      <w:startOverride w:val="3"/>
    </w:lvlOverride>
  </w:num>
  <w:num w:numId="4" w16cid:durableId="1170095456">
    <w:abstractNumId w:val="2"/>
    <w:lvlOverride w:ilvl="0">
      <w:startOverride w:val="4"/>
    </w:lvlOverride>
  </w:num>
  <w:num w:numId="5" w16cid:durableId="1170095456">
    <w:abstractNumId w:val="2"/>
    <w:lvlOverride w:ilvl="0">
      <w:startOverride w:val="5"/>
    </w:lvlOverride>
  </w:num>
  <w:num w:numId="6" w16cid:durableId="1170095456">
    <w:abstractNumId w:val="2"/>
    <w:lvlOverride w:ilvl="0">
      <w:startOverride w:val="6"/>
    </w:lvlOverride>
  </w:num>
  <w:num w:numId="7" w16cid:durableId="1170095456">
    <w:abstractNumId w:val="2"/>
    <w:lvlOverride w:ilvl="0">
      <w:startOverride w:val="7"/>
    </w:lvlOverride>
  </w:num>
  <w:num w:numId="8" w16cid:durableId="1170095456">
    <w:abstractNumId w:val="2"/>
    <w:lvlOverride w:ilvl="0">
      <w:startOverride w:val="8"/>
    </w:lvlOverride>
  </w:num>
  <w:num w:numId="9" w16cid:durableId="1170095456">
    <w:abstractNumId w:val="2"/>
  </w:num>
  <w:num w:numId="10" w16cid:durableId="1170095456">
    <w:abstractNumId w:val="2"/>
    <w:lvlOverride w:ilvl="0">
      <w:startOverride w:val="11"/>
    </w:lvlOverride>
  </w:num>
  <w:num w:numId="11" w16cid:durableId="1170095456">
    <w:abstractNumId w:val="2"/>
  </w:num>
  <w:num w:numId="12" w16cid:durableId="1170095456">
    <w:abstractNumId w:val="2"/>
    <w:lvlOverride w:ilvl="0">
      <w:startOverride w:val="14"/>
    </w:lvlOverride>
  </w:num>
  <w:num w:numId="13" w16cid:durableId="1553494381">
    <w:abstractNumId w:val="5"/>
    <w:lvlOverride w:ilvl="0">
      <w:startOverride w:val="1"/>
    </w:lvlOverride>
  </w:num>
  <w:num w:numId="14" w16cid:durableId="1553494381">
    <w:abstractNumId w:val="5"/>
    <w:lvlOverride w:ilvl="0">
      <w:startOverride w:val="2"/>
    </w:lvlOverride>
  </w:num>
  <w:num w:numId="15" w16cid:durableId="1553494381">
    <w:abstractNumId w:val="5"/>
    <w:lvlOverride w:ilvl="0">
      <w:startOverride w:val="3"/>
    </w:lvlOverride>
  </w:num>
  <w:num w:numId="16" w16cid:durableId="1185703357">
    <w:abstractNumId w:val="0"/>
  </w:num>
  <w:num w:numId="17" w16cid:durableId="688027137">
    <w:abstractNumId w:val="6"/>
  </w:num>
  <w:num w:numId="18" w16cid:durableId="148136471">
    <w:abstractNumId w:val="3"/>
  </w:num>
  <w:num w:numId="19" w16cid:durableId="575407157">
    <w:abstractNumId w:val="1"/>
  </w:num>
  <w:num w:numId="20" w16cid:durableId="1535120153">
    <w:abstractNumId w:val="7"/>
  </w:num>
  <w:num w:numId="21" w16cid:durableId="537746586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0E"/>
    <w:rsid w:val="0000280A"/>
    <w:rsid w:val="000116F8"/>
    <w:rsid w:val="00012084"/>
    <w:rsid w:val="00017388"/>
    <w:rsid w:val="00017D25"/>
    <w:rsid w:val="000200D9"/>
    <w:rsid w:val="00022276"/>
    <w:rsid w:val="00026170"/>
    <w:rsid w:val="00027BFF"/>
    <w:rsid w:val="000312E2"/>
    <w:rsid w:val="00031602"/>
    <w:rsid w:val="000324C0"/>
    <w:rsid w:val="0003593F"/>
    <w:rsid w:val="000362C5"/>
    <w:rsid w:val="00037AEA"/>
    <w:rsid w:val="0004644E"/>
    <w:rsid w:val="00050122"/>
    <w:rsid w:val="0005390A"/>
    <w:rsid w:val="000563F3"/>
    <w:rsid w:val="00056D4B"/>
    <w:rsid w:val="000572C4"/>
    <w:rsid w:val="0006007F"/>
    <w:rsid w:val="00066F21"/>
    <w:rsid w:val="00080D6C"/>
    <w:rsid w:val="000810A9"/>
    <w:rsid w:val="0008189E"/>
    <w:rsid w:val="00090C4A"/>
    <w:rsid w:val="00091AC5"/>
    <w:rsid w:val="00093761"/>
    <w:rsid w:val="00096E40"/>
    <w:rsid w:val="000A57B2"/>
    <w:rsid w:val="000A64FF"/>
    <w:rsid w:val="000A7243"/>
    <w:rsid w:val="000B0A09"/>
    <w:rsid w:val="000B0D7E"/>
    <w:rsid w:val="000B2A6E"/>
    <w:rsid w:val="000B300A"/>
    <w:rsid w:val="000B4F29"/>
    <w:rsid w:val="000B6317"/>
    <w:rsid w:val="000B6F2A"/>
    <w:rsid w:val="000B7684"/>
    <w:rsid w:val="000C0D9D"/>
    <w:rsid w:val="000C1DAC"/>
    <w:rsid w:val="000C5B5A"/>
    <w:rsid w:val="000C609D"/>
    <w:rsid w:val="000C6F88"/>
    <w:rsid w:val="000D1BA7"/>
    <w:rsid w:val="000D7FF9"/>
    <w:rsid w:val="000E71C2"/>
    <w:rsid w:val="000E7F5E"/>
    <w:rsid w:val="000F22A6"/>
    <w:rsid w:val="000F4658"/>
    <w:rsid w:val="001027E1"/>
    <w:rsid w:val="00102A5E"/>
    <w:rsid w:val="00102C09"/>
    <w:rsid w:val="00103BFB"/>
    <w:rsid w:val="0010642B"/>
    <w:rsid w:val="00107C21"/>
    <w:rsid w:val="00110AD8"/>
    <w:rsid w:val="00111AD6"/>
    <w:rsid w:val="0011372A"/>
    <w:rsid w:val="00115070"/>
    <w:rsid w:val="00120357"/>
    <w:rsid w:val="001240B8"/>
    <w:rsid w:val="00124C7D"/>
    <w:rsid w:val="001275E8"/>
    <w:rsid w:val="00133DDA"/>
    <w:rsid w:val="00141BF5"/>
    <w:rsid w:val="001427B7"/>
    <w:rsid w:val="0014342B"/>
    <w:rsid w:val="00144CC4"/>
    <w:rsid w:val="001479AC"/>
    <w:rsid w:val="00147A2C"/>
    <w:rsid w:val="00153EFF"/>
    <w:rsid w:val="0015686F"/>
    <w:rsid w:val="001641EF"/>
    <w:rsid w:val="0016489B"/>
    <w:rsid w:val="001662F6"/>
    <w:rsid w:val="001712BB"/>
    <w:rsid w:val="00180706"/>
    <w:rsid w:val="00181673"/>
    <w:rsid w:val="00184BD4"/>
    <w:rsid w:val="00187C4F"/>
    <w:rsid w:val="00191936"/>
    <w:rsid w:val="001926BA"/>
    <w:rsid w:val="00194E82"/>
    <w:rsid w:val="00197154"/>
    <w:rsid w:val="001A21C8"/>
    <w:rsid w:val="001A2ADC"/>
    <w:rsid w:val="001A3706"/>
    <w:rsid w:val="001A4349"/>
    <w:rsid w:val="001A5B8E"/>
    <w:rsid w:val="001A7ED5"/>
    <w:rsid w:val="001B2AC0"/>
    <w:rsid w:val="001B3440"/>
    <w:rsid w:val="001B4135"/>
    <w:rsid w:val="001B4744"/>
    <w:rsid w:val="001B4E10"/>
    <w:rsid w:val="001B5572"/>
    <w:rsid w:val="001B5CB5"/>
    <w:rsid w:val="001B7B4F"/>
    <w:rsid w:val="001C03EA"/>
    <w:rsid w:val="001C11E6"/>
    <w:rsid w:val="001C550E"/>
    <w:rsid w:val="001C56D9"/>
    <w:rsid w:val="001C7FDB"/>
    <w:rsid w:val="001D231A"/>
    <w:rsid w:val="001D5745"/>
    <w:rsid w:val="001D6AE6"/>
    <w:rsid w:val="001E2027"/>
    <w:rsid w:val="001F0746"/>
    <w:rsid w:val="001F1EC5"/>
    <w:rsid w:val="001F380D"/>
    <w:rsid w:val="0020098C"/>
    <w:rsid w:val="00201593"/>
    <w:rsid w:val="00202C80"/>
    <w:rsid w:val="0020368F"/>
    <w:rsid w:val="002100D5"/>
    <w:rsid w:val="002114FD"/>
    <w:rsid w:val="00212335"/>
    <w:rsid w:val="00212B7D"/>
    <w:rsid w:val="002135F5"/>
    <w:rsid w:val="00213B7C"/>
    <w:rsid w:val="00214063"/>
    <w:rsid w:val="00214220"/>
    <w:rsid w:val="00214A80"/>
    <w:rsid w:val="002156C9"/>
    <w:rsid w:val="00221548"/>
    <w:rsid w:val="00224ABC"/>
    <w:rsid w:val="00225457"/>
    <w:rsid w:val="002264BD"/>
    <w:rsid w:val="00234B8F"/>
    <w:rsid w:val="0024182A"/>
    <w:rsid w:val="00245806"/>
    <w:rsid w:val="00245F15"/>
    <w:rsid w:val="00250270"/>
    <w:rsid w:val="0025234D"/>
    <w:rsid w:val="002525A9"/>
    <w:rsid w:val="00254967"/>
    <w:rsid w:val="00263DB4"/>
    <w:rsid w:val="00263FAC"/>
    <w:rsid w:val="0027124D"/>
    <w:rsid w:val="002750B9"/>
    <w:rsid w:val="00276427"/>
    <w:rsid w:val="00276B88"/>
    <w:rsid w:val="0027711A"/>
    <w:rsid w:val="0028340C"/>
    <w:rsid w:val="002855AB"/>
    <w:rsid w:val="0028658A"/>
    <w:rsid w:val="00286BB2"/>
    <w:rsid w:val="00290FE0"/>
    <w:rsid w:val="00291CAA"/>
    <w:rsid w:val="00293128"/>
    <w:rsid w:val="0029569D"/>
    <w:rsid w:val="002965F7"/>
    <w:rsid w:val="002A4268"/>
    <w:rsid w:val="002B068F"/>
    <w:rsid w:val="002B0816"/>
    <w:rsid w:val="002B4E2E"/>
    <w:rsid w:val="002B6319"/>
    <w:rsid w:val="002B6939"/>
    <w:rsid w:val="002B69B6"/>
    <w:rsid w:val="002C205F"/>
    <w:rsid w:val="002C3F7A"/>
    <w:rsid w:val="002D08B8"/>
    <w:rsid w:val="002D0E1C"/>
    <w:rsid w:val="002D1DCE"/>
    <w:rsid w:val="002D3E31"/>
    <w:rsid w:val="002E07A2"/>
    <w:rsid w:val="002E161D"/>
    <w:rsid w:val="002E2D6D"/>
    <w:rsid w:val="002E5B40"/>
    <w:rsid w:val="002E5EDB"/>
    <w:rsid w:val="002F02F1"/>
    <w:rsid w:val="002F19FC"/>
    <w:rsid w:val="002F54BF"/>
    <w:rsid w:val="002F6EB5"/>
    <w:rsid w:val="00302A31"/>
    <w:rsid w:val="00305C7C"/>
    <w:rsid w:val="00306602"/>
    <w:rsid w:val="0030724C"/>
    <w:rsid w:val="00311B58"/>
    <w:rsid w:val="003147DF"/>
    <w:rsid w:val="00315052"/>
    <w:rsid w:val="003156D7"/>
    <w:rsid w:val="0031720F"/>
    <w:rsid w:val="00320BA0"/>
    <w:rsid w:val="0032314E"/>
    <w:rsid w:val="00324B75"/>
    <w:rsid w:val="00324D26"/>
    <w:rsid w:val="003254E6"/>
    <w:rsid w:val="003260CC"/>
    <w:rsid w:val="0032765F"/>
    <w:rsid w:val="0032782D"/>
    <w:rsid w:val="0033515A"/>
    <w:rsid w:val="0033567D"/>
    <w:rsid w:val="003445D5"/>
    <w:rsid w:val="00350469"/>
    <w:rsid w:val="00351BA8"/>
    <w:rsid w:val="003673E2"/>
    <w:rsid w:val="00373465"/>
    <w:rsid w:val="00376281"/>
    <w:rsid w:val="00381374"/>
    <w:rsid w:val="0038266E"/>
    <w:rsid w:val="00387C11"/>
    <w:rsid w:val="00387DC4"/>
    <w:rsid w:val="003941E4"/>
    <w:rsid w:val="0039443A"/>
    <w:rsid w:val="003B0B93"/>
    <w:rsid w:val="003B0D9B"/>
    <w:rsid w:val="003B27EE"/>
    <w:rsid w:val="003B303C"/>
    <w:rsid w:val="003B5D29"/>
    <w:rsid w:val="003C111B"/>
    <w:rsid w:val="003C182A"/>
    <w:rsid w:val="003C4E1E"/>
    <w:rsid w:val="003C5D72"/>
    <w:rsid w:val="003D0F5B"/>
    <w:rsid w:val="003D2BC6"/>
    <w:rsid w:val="003D32E4"/>
    <w:rsid w:val="003D4327"/>
    <w:rsid w:val="003D50E7"/>
    <w:rsid w:val="003D6954"/>
    <w:rsid w:val="003D6991"/>
    <w:rsid w:val="003E392F"/>
    <w:rsid w:val="003E692B"/>
    <w:rsid w:val="003E7390"/>
    <w:rsid w:val="003F0EDE"/>
    <w:rsid w:val="003F2229"/>
    <w:rsid w:val="003F2B5B"/>
    <w:rsid w:val="003F3D04"/>
    <w:rsid w:val="003F5BA7"/>
    <w:rsid w:val="004003A8"/>
    <w:rsid w:val="0040076F"/>
    <w:rsid w:val="00400D17"/>
    <w:rsid w:val="00401A5E"/>
    <w:rsid w:val="0040222A"/>
    <w:rsid w:val="00407ADD"/>
    <w:rsid w:val="00410E22"/>
    <w:rsid w:val="00416E99"/>
    <w:rsid w:val="004203C2"/>
    <w:rsid w:val="00420AB3"/>
    <w:rsid w:val="00420B6D"/>
    <w:rsid w:val="00433907"/>
    <w:rsid w:val="00433BC3"/>
    <w:rsid w:val="00442DFB"/>
    <w:rsid w:val="004431E7"/>
    <w:rsid w:val="004447F1"/>
    <w:rsid w:val="00447EBA"/>
    <w:rsid w:val="00454304"/>
    <w:rsid w:val="0047216D"/>
    <w:rsid w:val="00475BFB"/>
    <w:rsid w:val="00475EA9"/>
    <w:rsid w:val="00480F64"/>
    <w:rsid w:val="00481D62"/>
    <w:rsid w:val="00483A36"/>
    <w:rsid w:val="00486FB5"/>
    <w:rsid w:val="00490CAB"/>
    <w:rsid w:val="00491A99"/>
    <w:rsid w:val="00492A05"/>
    <w:rsid w:val="00492C5E"/>
    <w:rsid w:val="004942D0"/>
    <w:rsid w:val="00497391"/>
    <w:rsid w:val="00497848"/>
    <w:rsid w:val="004A2962"/>
    <w:rsid w:val="004A2B44"/>
    <w:rsid w:val="004A506F"/>
    <w:rsid w:val="004A6068"/>
    <w:rsid w:val="004A6B09"/>
    <w:rsid w:val="004A7103"/>
    <w:rsid w:val="004A7410"/>
    <w:rsid w:val="004B55CD"/>
    <w:rsid w:val="004B671C"/>
    <w:rsid w:val="004B7264"/>
    <w:rsid w:val="004C1CEE"/>
    <w:rsid w:val="004C287D"/>
    <w:rsid w:val="004C4CE8"/>
    <w:rsid w:val="004C566C"/>
    <w:rsid w:val="004C6340"/>
    <w:rsid w:val="004C6341"/>
    <w:rsid w:val="004D35E7"/>
    <w:rsid w:val="004D3E19"/>
    <w:rsid w:val="004D47A7"/>
    <w:rsid w:val="004E3C75"/>
    <w:rsid w:val="004E3EE8"/>
    <w:rsid w:val="004E4ADA"/>
    <w:rsid w:val="004E6097"/>
    <w:rsid w:val="004F2413"/>
    <w:rsid w:val="004F2A2F"/>
    <w:rsid w:val="004F40B8"/>
    <w:rsid w:val="00501709"/>
    <w:rsid w:val="00501C5C"/>
    <w:rsid w:val="0050323D"/>
    <w:rsid w:val="005100E1"/>
    <w:rsid w:val="00510393"/>
    <w:rsid w:val="00512769"/>
    <w:rsid w:val="005151BB"/>
    <w:rsid w:val="00515BE8"/>
    <w:rsid w:val="0051671E"/>
    <w:rsid w:val="0051695E"/>
    <w:rsid w:val="005170BF"/>
    <w:rsid w:val="005206C2"/>
    <w:rsid w:val="00524A6D"/>
    <w:rsid w:val="00524B2B"/>
    <w:rsid w:val="00531839"/>
    <w:rsid w:val="00533850"/>
    <w:rsid w:val="005338E3"/>
    <w:rsid w:val="0053727A"/>
    <w:rsid w:val="00537D15"/>
    <w:rsid w:val="005407B6"/>
    <w:rsid w:val="0054094D"/>
    <w:rsid w:val="005430C8"/>
    <w:rsid w:val="0054387B"/>
    <w:rsid w:val="00544288"/>
    <w:rsid w:val="00547214"/>
    <w:rsid w:val="005502B6"/>
    <w:rsid w:val="00552A26"/>
    <w:rsid w:val="005531F9"/>
    <w:rsid w:val="00553CA8"/>
    <w:rsid w:val="005559FA"/>
    <w:rsid w:val="0056215A"/>
    <w:rsid w:val="0056733C"/>
    <w:rsid w:val="005744B8"/>
    <w:rsid w:val="00575111"/>
    <w:rsid w:val="005767A3"/>
    <w:rsid w:val="00581155"/>
    <w:rsid w:val="005819B1"/>
    <w:rsid w:val="00583A77"/>
    <w:rsid w:val="00594D2E"/>
    <w:rsid w:val="005A28B2"/>
    <w:rsid w:val="005A28BB"/>
    <w:rsid w:val="005C3C8B"/>
    <w:rsid w:val="005D0525"/>
    <w:rsid w:val="005D3279"/>
    <w:rsid w:val="005D4FA2"/>
    <w:rsid w:val="005D6817"/>
    <w:rsid w:val="005D694C"/>
    <w:rsid w:val="005E02F6"/>
    <w:rsid w:val="005E48ED"/>
    <w:rsid w:val="005E6305"/>
    <w:rsid w:val="005E662D"/>
    <w:rsid w:val="005E78B9"/>
    <w:rsid w:val="005F0FD6"/>
    <w:rsid w:val="005F4732"/>
    <w:rsid w:val="005F7F89"/>
    <w:rsid w:val="00600F82"/>
    <w:rsid w:val="006106AD"/>
    <w:rsid w:val="0061371B"/>
    <w:rsid w:val="0061570B"/>
    <w:rsid w:val="00620538"/>
    <w:rsid w:val="006219FF"/>
    <w:rsid w:val="00626B38"/>
    <w:rsid w:val="00634BC8"/>
    <w:rsid w:val="00637839"/>
    <w:rsid w:val="006405D7"/>
    <w:rsid w:val="0064071B"/>
    <w:rsid w:val="0064276D"/>
    <w:rsid w:val="00642A7B"/>
    <w:rsid w:val="00642E18"/>
    <w:rsid w:val="00645252"/>
    <w:rsid w:val="0064678F"/>
    <w:rsid w:val="00646DFA"/>
    <w:rsid w:val="006512E6"/>
    <w:rsid w:val="006519E7"/>
    <w:rsid w:val="00651A67"/>
    <w:rsid w:val="00653A05"/>
    <w:rsid w:val="006543D9"/>
    <w:rsid w:val="00657BB0"/>
    <w:rsid w:val="006624CE"/>
    <w:rsid w:val="00662ECA"/>
    <w:rsid w:val="00664182"/>
    <w:rsid w:val="00664EA2"/>
    <w:rsid w:val="006677CC"/>
    <w:rsid w:val="00667C92"/>
    <w:rsid w:val="00675BC1"/>
    <w:rsid w:val="006810D3"/>
    <w:rsid w:val="00686364"/>
    <w:rsid w:val="00690A93"/>
    <w:rsid w:val="0069194A"/>
    <w:rsid w:val="006A0569"/>
    <w:rsid w:val="006A3216"/>
    <w:rsid w:val="006A41AA"/>
    <w:rsid w:val="006A5437"/>
    <w:rsid w:val="006A63C4"/>
    <w:rsid w:val="006A74C1"/>
    <w:rsid w:val="006B22CA"/>
    <w:rsid w:val="006B25B3"/>
    <w:rsid w:val="006B29F1"/>
    <w:rsid w:val="006B44B3"/>
    <w:rsid w:val="006B7351"/>
    <w:rsid w:val="006B759D"/>
    <w:rsid w:val="006C0F47"/>
    <w:rsid w:val="006C12C8"/>
    <w:rsid w:val="006C4282"/>
    <w:rsid w:val="006C472A"/>
    <w:rsid w:val="006C4F67"/>
    <w:rsid w:val="006D3D74"/>
    <w:rsid w:val="006D4732"/>
    <w:rsid w:val="006D493E"/>
    <w:rsid w:val="006E5B13"/>
    <w:rsid w:val="006F1ECA"/>
    <w:rsid w:val="006F69FD"/>
    <w:rsid w:val="007030E6"/>
    <w:rsid w:val="00705276"/>
    <w:rsid w:val="00711031"/>
    <w:rsid w:val="0071258E"/>
    <w:rsid w:val="007133D0"/>
    <w:rsid w:val="00716E0A"/>
    <w:rsid w:val="00725F5A"/>
    <w:rsid w:val="00727076"/>
    <w:rsid w:val="00733445"/>
    <w:rsid w:val="00734229"/>
    <w:rsid w:val="007347BE"/>
    <w:rsid w:val="0073600E"/>
    <w:rsid w:val="00737E00"/>
    <w:rsid w:val="0074376D"/>
    <w:rsid w:val="00744001"/>
    <w:rsid w:val="00744FB1"/>
    <w:rsid w:val="00746141"/>
    <w:rsid w:val="00747038"/>
    <w:rsid w:val="007478F1"/>
    <w:rsid w:val="00747A91"/>
    <w:rsid w:val="00747D00"/>
    <w:rsid w:val="00753C8A"/>
    <w:rsid w:val="0075708D"/>
    <w:rsid w:val="00760338"/>
    <w:rsid w:val="007654A0"/>
    <w:rsid w:val="00766EC6"/>
    <w:rsid w:val="00772662"/>
    <w:rsid w:val="007738D5"/>
    <w:rsid w:val="00773BCD"/>
    <w:rsid w:val="00773FDD"/>
    <w:rsid w:val="007741CE"/>
    <w:rsid w:val="00775E55"/>
    <w:rsid w:val="00782AE2"/>
    <w:rsid w:val="00787616"/>
    <w:rsid w:val="00790B5E"/>
    <w:rsid w:val="007A0E66"/>
    <w:rsid w:val="007A12DE"/>
    <w:rsid w:val="007A2946"/>
    <w:rsid w:val="007A6C42"/>
    <w:rsid w:val="007B292B"/>
    <w:rsid w:val="007B4088"/>
    <w:rsid w:val="007B4BE4"/>
    <w:rsid w:val="007B6A01"/>
    <w:rsid w:val="007C74C2"/>
    <w:rsid w:val="007D2C0C"/>
    <w:rsid w:val="007D348E"/>
    <w:rsid w:val="007D3923"/>
    <w:rsid w:val="007E00D4"/>
    <w:rsid w:val="007E31C0"/>
    <w:rsid w:val="007E3DB4"/>
    <w:rsid w:val="007E46B6"/>
    <w:rsid w:val="007E6161"/>
    <w:rsid w:val="007E6A4C"/>
    <w:rsid w:val="007E6C64"/>
    <w:rsid w:val="007F574B"/>
    <w:rsid w:val="007F6537"/>
    <w:rsid w:val="00802ADB"/>
    <w:rsid w:val="0080313D"/>
    <w:rsid w:val="00803D1E"/>
    <w:rsid w:val="0081078E"/>
    <w:rsid w:val="00812FF7"/>
    <w:rsid w:val="0081501E"/>
    <w:rsid w:val="008153B9"/>
    <w:rsid w:val="00816D81"/>
    <w:rsid w:val="00817981"/>
    <w:rsid w:val="00820B48"/>
    <w:rsid w:val="00821051"/>
    <w:rsid w:val="008226D4"/>
    <w:rsid w:val="008229D2"/>
    <w:rsid w:val="00826907"/>
    <w:rsid w:val="00834A36"/>
    <w:rsid w:val="0083569A"/>
    <w:rsid w:val="00837BE3"/>
    <w:rsid w:val="00841E0E"/>
    <w:rsid w:val="00843620"/>
    <w:rsid w:val="00843837"/>
    <w:rsid w:val="0084491C"/>
    <w:rsid w:val="00853B74"/>
    <w:rsid w:val="00854C52"/>
    <w:rsid w:val="00856D99"/>
    <w:rsid w:val="0085762B"/>
    <w:rsid w:val="00857DB6"/>
    <w:rsid w:val="008600D7"/>
    <w:rsid w:val="0086112B"/>
    <w:rsid w:val="00864C7F"/>
    <w:rsid w:val="008707B5"/>
    <w:rsid w:val="00873C94"/>
    <w:rsid w:val="00873F81"/>
    <w:rsid w:val="008741E2"/>
    <w:rsid w:val="00881608"/>
    <w:rsid w:val="00883AF5"/>
    <w:rsid w:val="00884302"/>
    <w:rsid w:val="00885974"/>
    <w:rsid w:val="0089002B"/>
    <w:rsid w:val="00891222"/>
    <w:rsid w:val="00892913"/>
    <w:rsid w:val="008946E0"/>
    <w:rsid w:val="00894B28"/>
    <w:rsid w:val="00896693"/>
    <w:rsid w:val="0089692D"/>
    <w:rsid w:val="00896A49"/>
    <w:rsid w:val="00896A83"/>
    <w:rsid w:val="0089728D"/>
    <w:rsid w:val="00897BD4"/>
    <w:rsid w:val="008A5206"/>
    <w:rsid w:val="008A7CC9"/>
    <w:rsid w:val="008B3550"/>
    <w:rsid w:val="008B749D"/>
    <w:rsid w:val="008C3B1F"/>
    <w:rsid w:val="008C63D9"/>
    <w:rsid w:val="008C7A3C"/>
    <w:rsid w:val="008D0934"/>
    <w:rsid w:val="008D2D13"/>
    <w:rsid w:val="008D45B7"/>
    <w:rsid w:val="008D5BA3"/>
    <w:rsid w:val="008D6CE6"/>
    <w:rsid w:val="008D771D"/>
    <w:rsid w:val="008D7912"/>
    <w:rsid w:val="008E0E0E"/>
    <w:rsid w:val="008E323E"/>
    <w:rsid w:val="008E7D21"/>
    <w:rsid w:val="008F2DE6"/>
    <w:rsid w:val="008F4E65"/>
    <w:rsid w:val="008F5888"/>
    <w:rsid w:val="008F5ADE"/>
    <w:rsid w:val="008F6DA5"/>
    <w:rsid w:val="009009FD"/>
    <w:rsid w:val="0090707D"/>
    <w:rsid w:val="009073DD"/>
    <w:rsid w:val="00910477"/>
    <w:rsid w:val="0091117D"/>
    <w:rsid w:val="009114A7"/>
    <w:rsid w:val="009119A0"/>
    <w:rsid w:val="00911AB3"/>
    <w:rsid w:val="00913974"/>
    <w:rsid w:val="00916B7A"/>
    <w:rsid w:val="00917AF5"/>
    <w:rsid w:val="00920234"/>
    <w:rsid w:val="00923A0E"/>
    <w:rsid w:val="009260AD"/>
    <w:rsid w:val="00926E9B"/>
    <w:rsid w:val="00927337"/>
    <w:rsid w:val="00927F7C"/>
    <w:rsid w:val="0093549C"/>
    <w:rsid w:val="009357ED"/>
    <w:rsid w:val="009368D3"/>
    <w:rsid w:val="00944857"/>
    <w:rsid w:val="009464BC"/>
    <w:rsid w:val="0095013B"/>
    <w:rsid w:val="00951208"/>
    <w:rsid w:val="00952B56"/>
    <w:rsid w:val="00960815"/>
    <w:rsid w:val="00960869"/>
    <w:rsid w:val="00962052"/>
    <w:rsid w:val="00962952"/>
    <w:rsid w:val="009649F9"/>
    <w:rsid w:val="0096675D"/>
    <w:rsid w:val="00970ABB"/>
    <w:rsid w:val="00971CEF"/>
    <w:rsid w:val="0097262E"/>
    <w:rsid w:val="0097486B"/>
    <w:rsid w:val="009765C0"/>
    <w:rsid w:val="0098065F"/>
    <w:rsid w:val="00980D47"/>
    <w:rsid w:val="00983442"/>
    <w:rsid w:val="0098386E"/>
    <w:rsid w:val="009859C2"/>
    <w:rsid w:val="00985C3F"/>
    <w:rsid w:val="00986BEA"/>
    <w:rsid w:val="009954AD"/>
    <w:rsid w:val="00997DA1"/>
    <w:rsid w:val="009A4CF7"/>
    <w:rsid w:val="009A7E4B"/>
    <w:rsid w:val="009B0D10"/>
    <w:rsid w:val="009B1C22"/>
    <w:rsid w:val="009B2E03"/>
    <w:rsid w:val="009B2F84"/>
    <w:rsid w:val="009B3459"/>
    <w:rsid w:val="009B73BC"/>
    <w:rsid w:val="009C653C"/>
    <w:rsid w:val="009C7A42"/>
    <w:rsid w:val="009D5DF2"/>
    <w:rsid w:val="009D5E6D"/>
    <w:rsid w:val="009E1E2E"/>
    <w:rsid w:val="009E531B"/>
    <w:rsid w:val="009F2C6C"/>
    <w:rsid w:val="009F4F9B"/>
    <w:rsid w:val="009F58C1"/>
    <w:rsid w:val="009F6210"/>
    <w:rsid w:val="00A02A57"/>
    <w:rsid w:val="00A02EF7"/>
    <w:rsid w:val="00A039D7"/>
    <w:rsid w:val="00A04371"/>
    <w:rsid w:val="00A067E2"/>
    <w:rsid w:val="00A0777F"/>
    <w:rsid w:val="00A07B7D"/>
    <w:rsid w:val="00A10C61"/>
    <w:rsid w:val="00A1502D"/>
    <w:rsid w:val="00A160F1"/>
    <w:rsid w:val="00A17C04"/>
    <w:rsid w:val="00A20B07"/>
    <w:rsid w:val="00A248B5"/>
    <w:rsid w:val="00A25E98"/>
    <w:rsid w:val="00A40D3D"/>
    <w:rsid w:val="00A42A5C"/>
    <w:rsid w:val="00A442E9"/>
    <w:rsid w:val="00A45B85"/>
    <w:rsid w:val="00A45F06"/>
    <w:rsid w:val="00A460CF"/>
    <w:rsid w:val="00A47F5F"/>
    <w:rsid w:val="00A53B7A"/>
    <w:rsid w:val="00A54F1D"/>
    <w:rsid w:val="00A55842"/>
    <w:rsid w:val="00A57398"/>
    <w:rsid w:val="00A57F3D"/>
    <w:rsid w:val="00A615F4"/>
    <w:rsid w:val="00A6247E"/>
    <w:rsid w:val="00A624F6"/>
    <w:rsid w:val="00A6444E"/>
    <w:rsid w:val="00A65A54"/>
    <w:rsid w:val="00A662DB"/>
    <w:rsid w:val="00A67825"/>
    <w:rsid w:val="00A706CD"/>
    <w:rsid w:val="00A74576"/>
    <w:rsid w:val="00A756DB"/>
    <w:rsid w:val="00A91C4A"/>
    <w:rsid w:val="00A9204E"/>
    <w:rsid w:val="00A92401"/>
    <w:rsid w:val="00A96563"/>
    <w:rsid w:val="00AA1EBB"/>
    <w:rsid w:val="00AB015D"/>
    <w:rsid w:val="00AB2167"/>
    <w:rsid w:val="00AB403C"/>
    <w:rsid w:val="00AB4E7D"/>
    <w:rsid w:val="00AC331E"/>
    <w:rsid w:val="00AC4E75"/>
    <w:rsid w:val="00AC66A1"/>
    <w:rsid w:val="00AD1C1C"/>
    <w:rsid w:val="00AD2FD4"/>
    <w:rsid w:val="00AD388A"/>
    <w:rsid w:val="00AD4C33"/>
    <w:rsid w:val="00AD68D7"/>
    <w:rsid w:val="00AD6906"/>
    <w:rsid w:val="00AD6F97"/>
    <w:rsid w:val="00AE4AF3"/>
    <w:rsid w:val="00AE6656"/>
    <w:rsid w:val="00AF4D76"/>
    <w:rsid w:val="00AF6EEA"/>
    <w:rsid w:val="00B033B9"/>
    <w:rsid w:val="00B04821"/>
    <w:rsid w:val="00B0654D"/>
    <w:rsid w:val="00B07F2A"/>
    <w:rsid w:val="00B145A1"/>
    <w:rsid w:val="00B20A72"/>
    <w:rsid w:val="00B20CCF"/>
    <w:rsid w:val="00B22499"/>
    <w:rsid w:val="00B24F93"/>
    <w:rsid w:val="00B25188"/>
    <w:rsid w:val="00B26A04"/>
    <w:rsid w:val="00B3003A"/>
    <w:rsid w:val="00B3551D"/>
    <w:rsid w:val="00B37EC5"/>
    <w:rsid w:val="00B407BB"/>
    <w:rsid w:val="00B40FFB"/>
    <w:rsid w:val="00B43A73"/>
    <w:rsid w:val="00B568A2"/>
    <w:rsid w:val="00B574F8"/>
    <w:rsid w:val="00B62F67"/>
    <w:rsid w:val="00B64ACA"/>
    <w:rsid w:val="00B82B32"/>
    <w:rsid w:val="00B82CEB"/>
    <w:rsid w:val="00B84557"/>
    <w:rsid w:val="00B86A64"/>
    <w:rsid w:val="00B93425"/>
    <w:rsid w:val="00B9688F"/>
    <w:rsid w:val="00BA1F22"/>
    <w:rsid w:val="00BA22F6"/>
    <w:rsid w:val="00BA2756"/>
    <w:rsid w:val="00BA50EE"/>
    <w:rsid w:val="00BA7B66"/>
    <w:rsid w:val="00BB254F"/>
    <w:rsid w:val="00BB2ED9"/>
    <w:rsid w:val="00BB3621"/>
    <w:rsid w:val="00BB6389"/>
    <w:rsid w:val="00BC1049"/>
    <w:rsid w:val="00BC5291"/>
    <w:rsid w:val="00BD13C4"/>
    <w:rsid w:val="00BD19CE"/>
    <w:rsid w:val="00BD25E3"/>
    <w:rsid w:val="00BD3AAE"/>
    <w:rsid w:val="00BD618E"/>
    <w:rsid w:val="00BD6E01"/>
    <w:rsid w:val="00BE23F2"/>
    <w:rsid w:val="00BE2606"/>
    <w:rsid w:val="00BE6709"/>
    <w:rsid w:val="00BE6B14"/>
    <w:rsid w:val="00BE7558"/>
    <w:rsid w:val="00BF2C52"/>
    <w:rsid w:val="00BF2D57"/>
    <w:rsid w:val="00BF38CA"/>
    <w:rsid w:val="00BF69EE"/>
    <w:rsid w:val="00C0119A"/>
    <w:rsid w:val="00C0180D"/>
    <w:rsid w:val="00C035CC"/>
    <w:rsid w:val="00C0388C"/>
    <w:rsid w:val="00C03B34"/>
    <w:rsid w:val="00C0779A"/>
    <w:rsid w:val="00C102A7"/>
    <w:rsid w:val="00C14574"/>
    <w:rsid w:val="00C1478C"/>
    <w:rsid w:val="00C23BEE"/>
    <w:rsid w:val="00C33D3E"/>
    <w:rsid w:val="00C34D95"/>
    <w:rsid w:val="00C35669"/>
    <w:rsid w:val="00C37CDC"/>
    <w:rsid w:val="00C43E18"/>
    <w:rsid w:val="00C515AF"/>
    <w:rsid w:val="00C5689F"/>
    <w:rsid w:val="00C574F3"/>
    <w:rsid w:val="00C606D5"/>
    <w:rsid w:val="00C617F1"/>
    <w:rsid w:val="00C62F50"/>
    <w:rsid w:val="00C70489"/>
    <w:rsid w:val="00C75A72"/>
    <w:rsid w:val="00C768D5"/>
    <w:rsid w:val="00C8210C"/>
    <w:rsid w:val="00C82757"/>
    <w:rsid w:val="00C849C6"/>
    <w:rsid w:val="00C87213"/>
    <w:rsid w:val="00C87FFE"/>
    <w:rsid w:val="00C960AA"/>
    <w:rsid w:val="00C969B0"/>
    <w:rsid w:val="00C9727A"/>
    <w:rsid w:val="00CA2187"/>
    <w:rsid w:val="00CA2723"/>
    <w:rsid w:val="00CB1A18"/>
    <w:rsid w:val="00CC3927"/>
    <w:rsid w:val="00CC5CDF"/>
    <w:rsid w:val="00CC733F"/>
    <w:rsid w:val="00CD3BB5"/>
    <w:rsid w:val="00CD403F"/>
    <w:rsid w:val="00CE4B75"/>
    <w:rsid w:val="00CE5902"/>
    <w:rsid w:val="00CF0D2B"/>
    <w:rsid w:val="00CF1055"/>
    <w:rsid w:val="00CF3DBE"/>
    <w:rsid w:val="00CF548D"/>
    <w:rsid w:val="00CF629A"/>
    <w:rsid w:val="00D0026B"/>
    <w:rsid w:val="00D00B19"/>
    <w:rsid w:val="00D02062"/>
    <w:rsid w:val="00D06758"/>
    <w:rsid w:val="00D152BA"/>
    <w:rsid w:val="00D17740"/>
    <w:rsid w:val="00D17E12"/>
    <w:rsid w:val="00D207FD"/>
    <w:rsid w:val="00D228C7"/>
    <w:rsid w:val="00D270A5"/>
    <w:rsid w:val="00D31EB0"/>
    <w:rsid w:val="00D400CB"/>
    <w:rsid w:val="00D4195F"/>
    <w:rsid w:val="00D42426"/>
    <w:rsid w:val="00D43624"/>
    <w:rsid w:val="00D45157"/>
    <w:rsid w:val="00D45A3E"/>
    <w:rsid w:val="00D45A59"/>
    <w:rsid w:val="00D47907"/>
    <w:rsid w:val="00D47C8A"/>
    <w:rsid w:val="00D520C4"/>
    <w:rsid w:val="00D527EF"/>
    <w:rsid w:val="00D54DBF"/>
    <w:rsid w:val="00D564A8"/>
    <w:rsid w:val="00D56EA3"/>
    <w:rsid w:val="00D60E60"/>
    <w:rsid w:val="00D61819"/>
    <w:rsid w:val="00D63839"/>
    <w:rsid w:val="00D63EA9"/>
    <w:rsid w:val="00D65CFC"/>
    <w:rsid w:val="00D72504"/>
    <w:rsid w:val="00D742CB"/>
    <w:rsid w:val="00D7643F"/>
    <w:rsid w:val="00D82B37"/>
    <w:rsid w:val="00D82E4A"/>
    <w:rsid w:val="00D833DF"/>
    <w:rsid w:val="00D83E28"/>
    <w:rsid w:val="00D870A2"/>
    <w:rsid w:val="00D90D93"/>
    <w:rsid w:val="00D91720"/>
    <w:rsid w:val="00D91C31"/>
    <w:rsid w:val="00D97D84"/>
    <w:rsid w:val="00DA1808"/>
    <w:rsid w:val="00DA1D00"/>
    <w:rsid w:val="00DA1D50"/>
    <w:rsid w:val="00DA3B39"/>
    <w:rsid w:val="00DA688E"/>
    <w:rsid w:val="00DA780F"/>
    <w:rsid w:val="00DB0927"/>
    <w:rsid w:val="00DB0EFD"/>
    <w:rsid w:val="00DB3C1A"/>
    <w:rsid w:val="00DB4C79"/>
    <w:rsid w:val="00DB56CA"/>
    <w:rsid w:val="00DB57CC"/>
    <w:rsid w:val="00DB7A1D"/>
    <w:rsid w:val="00DC1A30"/>
    <w:rsid w:val="00DC51F2"/>
    <w:rsid w:val="00DC7B38"/>
    <w:rsid w:val="00DD4FC2"/>
    <w:rsid w:val="00DD6952"/>
    <w:rsid w:val="00DD7446"/>
    <w:rsid w:val="00DD77A3"/>
    <w:rsid w:val="00DD7F93"/>
    <w:rsid w:val="00DE6B5B"/>
    <w:rsid w:val="00DF0321"/>
    <w:rsid w:val="00DF0DA8"/>
    <w:rsid w:val="00DF25DC"/>
    <w:rsid w:val="00DF2E57"/>
    <w:rsid w:val="00DF6C0F"/>
    <w:rsid w:val="00E00BFB"/>
    <w:rsid w:val="00E02ADF"/>
    <w:rsid w:val="00E04358"/>
    <w:rsid w:val="00E10E9D"/>
    <w:rsid w:val="00E11CA7"/>
    <w:rsid w:val="00E145AE"/>
    <w:rsid w:val="00E16916"/>
    <w:rsid w:val="00E233B1"/>
    <w:rsid w:val="00E2402F"/>
    <w:rsid w:val="00E27183"/>
    <w:rsid w:val="00E31CA5"/>
    <w:rsid w:val="00E3682B"/>
    <w:rsid w:val="00E4024A"/>
    <w:rsid w:val="00E42BB1"/>
    <w:rsid w:val="00E45B9B"/>
    <w:rsid w:val="00E52302"/>
    <w:rsid w:val="00E54336"/>
    <w:rsid w:val="00E54C74"/>
    <w:rsid w:val="00E55F98"/>
    <w:rsid w:val="00E5726B"/>
    <w:rsid w:val="00E602D8"/>
    <w:rsid w:val="00E60840"/>
    <w:rsid w:val="00E60DA1"/>
    <w:rsid w:val="00E60EA5"/>
    <w:rsid w:val="00E62380"/>
    <w:rsid w:val="00E625AE"/>
    <w:rsid w:val="00E63476"/>
    <w:rsid w:val="00E63CDF"/>
    <w:rsid w:val="00E67696"/>
    <w:rsid w:val="00E677A3"/>
    <w:rsid w:val="00E67EF4"/>
    <w:rsid w:val="00E703D9"/>
    <w:rsid w:val="00E720D7"/>
    <w:rsid w:val="00E751A1"/>
    <w:rsid w:val="00E77DFB"/>
    <w:rsid w:val="00E821CD"/>
    <w:rsid w:val="00E84137"/>
    <w:rsid w:val="00E93381"/>
    <w:rsid w:val="00E945CD"/>
    <w:rsid w:val="00E95292"/>
    <w:rsid w:val="00EA482A"/>
    <w:rsid w:val="00EA61DC"/>
    <w:rsid w:val="00EB0336"/>
    <w:rsid w:val="00EB0F41"/>
    <w:rsid w:val="00EB4525"/>
    <w:rsid w:val="00EB489B"/>
    <w:rsid w:val="00EB7A45"/>
    <w:rsid w:val="00EB7A9E"/>
    <w:rsid w:val="00EC06BF"/>
    <w:rsid w:val="00EC4B85"/>
    <w:rsid w:val="00EC6823"/>
    <w:rsid w:val="00EC68C0"/>
    <w:rsid w:val="00ED78EF"/>
    <w:rsid w:val="00EE01FD"/>
    <w:rsid w:val="00EF0B79"/>
    <w:rsid w:val="00EF3924"/>
    <w:rsid w:val="00EF4C2C"/>
    <w:rsid w:val="00EF768C"/>
    <w:rsid w:val="00EF7D0B"/>
    <w:rsid w:val="00F016E5"/>
    <w:rsid w:val="00F0242B"/>
    <w:rsid w:val="00F05371"/>
    <w:rsid w:val="00F06A4B"/>
    <w:rsid w:val="00F11F5E"/>
    <w:rsid w:val="00F12869"/>
    <w:rsid w:val="00F14364"/>
    <w:rsid w:val="00F16DB4"/>
    <w:rsid w:val="00F2126B"/>
    <w:rsid w:val="00F21B45"/>
    <w:rsid w:val="00F23766"/>
    <w:rsid w:val="00F23EB2"/>
    <w:rsid w:val="00F32AAB"/>
    <w:rsid w:val="00F35F47"/>
    <w:rsid w:val="00F379A2"/>
    <w:rsid w:val="00F400B8"/>
    <w:rsid w:val="00F40CD4"/>
    <w:rsid w:val="00F41451"/>
    <w:rsid w:val="00F41787"/>
    <w:rsid w:val="00F42934"/>
    <w:rsid w:val="00F44ECA"/>
    <w:rsid w:val="00F45568"/>
    <w:rsid w:val="00F55B04"/>
    <w:rsid w:val="00F5626A"/>
    <w:rsid w:val="00F60BE2"/>
    <w:rsid w:val="00F6118E"/>
    <w:rsid w:val="00F643B1"/>
    <w:rsid w:val="00F6798E"/>
    <w:rsid w:val="00F67BED"/>
    <w:rsid w:val="00F7131B"/>
    <w:rsid w:val="00F723FB"/>
    <w:rsid w:val="00F732E5"/>
    <w:rsid w:val="00F76003"/>
    <w:rsid w:val="00F819A4"/>
    <w:rsid w:val="00F826CF"/>
    <w:rsid w:val="00F84841"/>
    <w:rsid w:val="00F867D2"/>
    <w:rsid w:val="00F869C9"/>
    <w:rsid w:val="00F94C13"/>
    <w:rsid w:val="00F95FBD"/>
    <w:rsid w:val="00F96BF4"/>
    <w:rsid w:val="00F9783B"/>
    <w:rsid w:val="00FA1798"/>
    <w:rsid w:val="00FB1C31"/>
    <w:rsid w:val="00FB221A"/>
    <w:rsid w:val="00FB23DE"/>
    <w:rsid w:val="00FB48BA"/>
    <w:rsid w:val="00FB4B5E"/>
    <w:rsid w:val="00FB4E28"/>
    <w:rsid w:val="00FB7549"/>
    <w:rsid w:val="00FC03F6"/>
    <w:rsid w:val="00FC109F"/>
    <w:rsid w:val="00FC1EB4"/>
    <w:rsid w:val="00FC1F31"/>
    <w:rsid w:val="00FC2B8D"/>
    <w:rsid w:val="00FC3145"/>
    <w:rsid w:val="00FC3D86"/>
    <w:rsid w:val="00FC52C6"/>
    <w:rsid w:val="00FC6EBC"/>
    <w:rsid w:val="00FD0DDD"/>
    <w:rsid w:val="00FD23A2"/>
    <w:rsid w:val="00FD3CEE"/>
    <w:rsid w:val="00FD3EE5"/>
    <w:rsid w:val="00FD4F3A"/>
    <w:rsid w:val="00FD6A46"/>
    <w:rsid w:val="00FD7CF9"/>
    <w:rsid w:val="00FE0202"/>
    <w:rsid w:val="00FE06BF"/>
    <w:rsid w:val="00FE316B"/>
    <w:rsid w:val="00FE50B1"/>
    <w:rsid w:val="00FE7BE2"/>
    <w:rsid w:val="00FF0E73"/>
    <w:rsid w:val="00FF1133"/>
    <w:rsid w:val="00FF3AA5"/>
    <w:rsid w:val="00FF474A"/>
    <w:rsid w:val="0291C1B8"/>
    <w:rsid w:val="057059D4"/>
    <w:rsid w:val="0A995725"/>
    <w:rsid w:val="0A9B7C9D"/>
    <w:rsid w:val="0C504C8E"/>
    <w:rsid w:val="0F5B3DD5"/>
    <w:rsid w:val="158436CF"/>
    <w:rsid w:val="1E24010C"/>
    <w:rsid w:val="27ADCAD1"/>
    <w:rsid w:val="29EFDB90"/>
    <w:rsid w:val="2BE626C6"/>
    <w:rsid w:val="2E3209C2"/>
    <w:rsid w:val="2F7A3813"/>
    <w:rsid w:val="365DA8D3"/>
    <w:rsid w:val="37F47B9E"/>
    <w:rsid w:val="38798F09"/>
    <w:rsid w:val="3B1404AE"/>
    <w:rsid w:val="3EE460EE"/>
    <w:rsid w:val="4062275A"/>
    <w:rsid w:val="4909E2A2"/>
    <w:rsid w:val="4AA88D7B"/>
    <w:rsid w:val="4AFBA291"/>
    <w:rsid w:val="4D7ADCFE"/>
    <w:rsid w:val="4E407CF3"/>
    <w:rsid w:val="52374C86"/>
    <w:rsid w:val="5AEA30FA"/>
    <w:rsid w:val="6D0EAD6D"/>
    <w:rsid w:val="6E3C2881"/>
    <w:rsid w:val="70B7DDD6"/>
    <w:rsid w:val="7363D0C4"/>
    <w:rsid w:val="7370F80B"/>
    <w:rsid w:val="78274E6E"/>
    <w:rsid w:val="78DB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0F3C1"/>
  <w15:chartTrackingRefBased/>
  <w15:docId w15:val="{80F2EF30-E21A-4DFB-9E4A-01F8BFB2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7F6537"/>
    <w:pPr>
      <w:ind w:left="720"/>
      <w:contextualSpacing/>
    </w:pPr>
  </w:style>
  <w:style w:type="paragraph" w:customStyle="1" w:styleId="step">
    <w:name w:val="step"/>
    <w:basedOn w:val="Normal"/>
    <w:rsid w:val="00E42B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uicontrol">
    <w:name w:val="uicontrol"/>
    <w:basedOn w:val="DefaultParagraphFont"/>
    <w:rsid w:val="00E42BB1"/>
  </w:style>
  <w:style w:type="paragraph" w:styleId="NormalWeb">
    <w:name w:val="Normal (Web)"/>
    <w:basedOn w:val="Normal"/>
    <w:uiPriority w:val="99"/>
    <w:unhideWhenUsed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listbullet2">
    <w:name w:val="listbullet2"/>
    <w:basedOn w:val="Normal"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searchhighlight">
    <w:name w:val="searchhighlight"/>
    <w:basedOn w:val="DefaultParagraphFont"/>
    <w:rsid w:val="00C617F1"/>
  </w:style>
  <w:style w:type="character" w:customStyle="1" w:styleId="notelabel">
    <w:name w:val="notelabel"/>
    <w:basedOn w:val="DefaultParagraphFont"/>
    <w:rsid w:val="00C617F1"/>
  </w:style>
  <w:style w:type="character" w:styleId="UnresolvedMention">
    <w:name w:val="Unresolved Mention"/>
    <w:basedOn w:val="DefaultParagraphFont"/>
    <w:uiPriority w:val="99"/>
    <w:semiHidden/>
    <w:unhideWhenUsed/>
    <w:rsid w:val="00BF2C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C3B1F"/>
  </w:style>
  <w:style w:type="character" w:customStyle="1" w:styleId="eop">
    <w:name w:val="eop"/>
    <w:basedOn w:val="DefaultParagraphFont"/>
    <w:rsid w:val="008C3B1F"/>
  </w:style>
  <w:style w:type="paragraph" w:customStyle="1" w:styleId="paragraph">
    <w:name w:val="paragraph"/>
    <w:basedOn w:val="Normal"/>
    <w:rsid w:val="00950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msonormal0">
    <w:name w:val="msonormal"/>
    <w:basedOn w:val="Normal"/>
    <w:rsid w:val="001427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bodytext">
    <w:name w:val="bodytext"/>
    <w:basedOn w:val="Normal"/>
    <w:rsid w:val="001427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listbullet">
    <w:name w:val="listbullet"/>
    <w:basedOn w:val="Normal"/>
    <w:rsid w:val="001427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specialbold">
    <w:name w:val="specialbold"/>
    <w:basedOn w:val="DefaultParagraphFont"/>
    <w:rsid w:val="008D2D13"/>
  </w:style>
  <w:style w:type="character" w:styleId="Mention">
    <w:name w:val="Mention"/>
    <w:basedOn w:val="DefaultParagraphFont"/>
    <w:uiPriority w:val="99"/>
    <w:unhideWhenUsed/>
    <w:rsid w:val="001B4E10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3D4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windsor.ca/brightspa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lk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c9be87-c92e-4495-989a-89d3876b5efb">
      <Terms xmlns="http://schemas.microsoft.com/office/infopath/2007/PartnerControls"/>
    </lcf76f155ced4ddcb4097134ff3c332f>
    <SharedWithUsers xmlns="da9c1c30-b303-48d2-946d-f4620e9a8dfd">
      <UserInfo>
        <DisplayName>Anna Galka</DisplayName>
        <AccountId>15</AccountId>
        <AccountType/>
      </UserInfo>
      <UserInfo>
        <DisplayName>Teresa Collins</DisplayName>
        <AccountId>11</AccountId>
        <AccountType/>
      </UserInfo>
      <UserInfo>
        <DisplayName>Kyle Tiede</DisplayName>
        <AccountId>46</AccountId>
        <AccountType/>
      </UserInfo>
      <UserInfo>
        <DisplayName>Mohamad Ghosn</DisplayName>
        <AccountId>47</AccountId>
        <AccountType/>
      </UserInfo>
      <UserInfo>
        <DisplayName>Kap Thang</DisplayName>
        <AccountId>48</AccountId>
        <AccountType/>
      </UserInfo>
      <UserInfo>
        <DisplayName>Daniel Vaxman</DisplayName>
        <AccountId>49</AccountId>
        <AccountType/>
      </UserInfo>
      <UserInfo>
        <DisplayName>Ravi Bhagat</DisplayName>
        <AccountId>50</AccountId>
        <AccountType/>
      </UserInfo>
      <UserInfo>
        <DisplayName>Lorna Stolarchuk</DisplayName>
        <AccountId>23</AccountId>
        <AccountType/>
      </UserInfo>
      <UserInfo>
        <DisplayName>Mark Lubrick</DisplayName>
        <AccountId>24</AccountId>
        <AccountType/>
      </UserInfo>
      <UserInfo>
        <DisplayName>Umang Shrestha</DisplayName>
        <AccountId>51</AccountId>
        <AccountType/>
      </UserInfo>
      <UserInfo>
        <DisplayName>Timothy Au-Yeung</DisplayName>
        <AccountId>16</AccountId>
        <AccountType/>
      </UserInfo>
      <UserInfo>
        <DisplayName>Manroop  Mader</DisplayName>
        <AccountId>52</AccountId>
        <AccountType/>
      </UserInfo>
      <UserInfo>
        <DisplayName>Sean Ross</DisplayName>
        <AccountId>53</AccountId>
        <AccountType/>
      </UserInfo>
      <UserInfo>
        <DisplayName>Sarah Merza</DisplayName>
        <AccountId>54</AccountId>
        <AccountType/>
      </UserInfo>
      <UserInfo>
        <DisplayName>Simranjeet Kaur</DisplayName>
        <AccountId>71</AccountId>
        <AccountType/>
      </UserInfo>
      <UserInfo>
        <DisplayName>Samantha Monk</DisplayName>
        <AccountId>72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825F57657764F9A7E8E9548806DB8" ma:contentTypeVersion="12" ma:contentTypeDescription="Create a new document." ma:contentTypeScope="" ma:versionID="d25fe56e9f40c66de5962defca17be77">
  <xsd:schema xmlns:xsd="http://www.w3.org/2001/XMLSchema" xmlns:xs="http://www.w3.org/2001/XMLSchema" xmlns:p="http://schemas.microsoft.com/office/2006/metadata/properties" xmlns:ns2="18c9be87-c92e-4495-989a-89d3876b5efb" xmlns:ns3="da9c1c30-b303-48d2-946d-f4620e9a8dfd" targetNamespace="http://schemas.microsoft.com/office/2006/metadata/properties" ma:root="true" ma:fieldsID="b9043e851e269cf2929a7cd9826582cb" ns2:_="" ns3:_="">
    <xsd:import namespace="18c9be87-c92e-4495-989a-89d3876b5efb"/>
    <xsd:import namespace="da9c1c30-b303-48d2-946d-f4620e9a8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be87-c92e-4495-989a-89d3876b5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c1c30-b303-48d2-946d-f4620e9a8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616FCC-F97F-4797-8335-5BEDA28624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18c9be87-c92e-4495-989a-89d3876b5efb"/>
    <ds:schemaRef ds:uri="da9c1c30-b303-48d2-946d-f4620e9a8dfd"/>
  </ds:schemaRefs>
</ds:datastoreItem>
</file>

<file path=customXml/itemProps3.xml><?xml version="1.0" encoding="utf-8"?>
<ds:datastoreItem xmlns:ds="http://schemas.openxmlformats.org/officeDocument/2006/customXml" ds:itemID="{F7CC7784-8520-4723-9D87-4A6EA67DF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be87-c92e-4495-989a-89d3876b5efb"/>
    <ds:schemaRef ds:uri="da9c1c30-b303-48d2-946d-f4620e9a8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124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Links>
    <vt:vector size="6" baseType="variant">
      <vt:variant>
        <vt:i4>2949188</vt:i4>
      </vt:variant>
      <vt:variant>
        <vt:i4>0</vt:i4>
      </vt:variant>
      <vt:variant>
        <vt:i4>0</vt:i4>
      </vt:variant>
      <vt:variant>
        <vt:i4>5</vt:i4>
      </vt:variant>
      <vt:variant>
        <vt:lpwstr>https://documentation.brightspace.com/EN/le/grades/instructor/grading_systems.htm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Galka</dc:creator>
  <cp:keywords/>
  <dc:description/>
  <cp:lastModifiedBy>Anna Galka</cp:lastModifiedBy>
  <cp:revision>34</cp:revision>
  <cp:lastPrinted>2022-10-18T20:50:00Z</cp:lastPrinted>
  <dcterms:created xsi:type="dcterms:W3CDTF">2023-03-10T16:14:00Z</dcterms:created>
  <dcterms:modified xsi:type="dcterms:W3CDTF">2023-03-10T21:15:00Z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0x010100B98825F57657764F9A7E8E9548806DB8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ediaServiceImageTags">
    <vt:lpwstr/>
  </property>
</Properties>
</file>