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090BA" w14:textId="44159E90" w:rsidR="00E76795" w:rsidRPr="002A301D" w:rsidRDefault="00E76795" w:rsidP="004373BF">
      <w:pPr>
        <w:pStyle w:val="Title"/>
      </w:pPr>
      <w:r w:rsidRPr="002A301D">
        <w:t>Make your course site active / available to students.</w:t>
      </w:r>
    </w:p>
    <w:p w14:paraId="0CECE825" w14:textId="77777777" w:rsidR="00E76795" w:rsidRDefault="00E76795" w:rsidP="00E76795"/>
    <w:p w14:paraId="46BB3A7C" w14:textId="1AA08DE9" w:rsidR="00922619" w:rsidRPr="00F42A25" w:rsidRDefault="00922619" w:rsidP="00922619">
      <w:pPr>
        <w:pStyle w:val="Heading2"/>
        <w:rPr>
          <w:b/>
          <w:bCs/>
        </w:rPr>
      </w:pPr>
      <w:r w:rsidRPr="00F42A25">
        <w:rPr>
          <w:b/>
          <w:bCs/>
        </w:rPr>
        <w:t xml:space="preserve">Method 1 (from </w:t>
      </w:r>
      <w:r>
        <w:rPr>
          <w:b/>
          <w:bCs/>
        </w:rPr>
        <w:t>the Course Home page of a course</w:t>
      </w:r>
      <w:r w:rsidRPr="00F42A25">
        <w:rPr>
          <w:b/>
          <w:bCs/>
        </w:rPr>
        <w:t>)</w:t>
      </w:r>
    </w:p>
    <w:p w14:paraId="17BF8622" w14:textId="367F03E1" w:rsidR="00922619" w:rsidRDefault="00922619" w:rsidP="00922619">
      <w:pPr>
        <w:pStyle w:val="ListParagraph"/>
        <w:numPr>
          <w:ilvl w:val="0"/>
          <w:numId w:val="33"/>
        </w:numPr>
      </w:pPr>
      <w:r>
        <w:t xml:space="preserve">Navigate to the </w:t>
      </w:r>
      <w:r w:rsidRPr="00626932">
        <w:rPr>
          <w:b/>
          <w:bCs/>
        </w:rPr>
        <w:t>Course Home</w:t>
      </w:r>
      <w:r>
        <w:t xml:space="preserve"> of a course. One of the widgets </w:t>
      </w:r>
      <w:r w:rsidR="36E10BA7">
        <w:t>near</w:t>
      </w:r>
      <w:r>
        <w:t xml:space="preserve"> the top </w:t>
      </w:r>
      <w:r w:rsidR="401F15F2">
        <w:t xml:space="preserve">of the page </w:t>
      </w:r>
      <w:r>
        <w:t xml:space="preserve">is </w:t>
      </w:r>
      <w:r w:rsidRPr="009B10CE">
        <w:rPr>
          <w:b/>
          <w:bCs/>
        </w:rPr>
        <w:t>Course Properties</w:t>
      </w:r>
      <w:r>
        <w:t xml:space="preserve">. This widget allows you to activate and deactivate this course by </w:t>
      </w:r>
      <w:r w:rsidRPr="00D65003">
        <w:rPr>
          <w:b/>
          <w:bCs/>
        </w:rPr>
        <w:t>clicking</w:t>
      </w:r>
      <w:r>
        <w:t xml:space="preserve"> </w:t>
      </w:r>
      <w:r w:rsidR="70DE2F6B">
        <w:t xml:space="preserve">(not dragging) </w:t>
      </w:r>
      <w:r>
        <w:t xml:space="preserve">on the </w:t>
      </w:r>
      <w:r w:rsidR="00E03B00" w:rsidRPr="00E03B00">
        <w:rPr>
          <w:b/>
          <w:bCs/>
        </w:rPr>
        <w:t>Course Status</w:t>
      </w:r>
      <w:r w:rsidR="00E03B00">
        <w:t xml:space="preserve"> </w:t>
      </w:r>
      <w:r>
        <w:t>slider.</w:t>
      </w:r>
    </w:p>
    <w:p w14:paraId="200501C6" w14:textId="77777777" w:rsidR="00E03B00" w:rsidRDefault="00E03B00" w:rsidP="00E03B00">
      <w:pPr>
        <w:ind w:left="360"/>
      </w:pPr>
    </w:p>
    <w:p w14:paraId="0C11B9EB" w14:textId="4081E6B6" w:rsidR="00922619" w:rsidRDefault="00857062" w:rsidP="00857062">
      <w:pPr>
        <w:ind w:left="720"/>
      </w:pPr>
      <w:r>
        <w:rPr>
          <w:noProof/>
        </w:rPr>
        <w:drawing>
          <wp:inline distT="0" distB="0" distL="0" distR="0" wp14:anchorId="6696A87F" wp14:editId="06DBD1FF">
            <wp:extent cx="2480400" cy="2163600"/>
            <wp:effectExtent l="19050" t="19050" r="15240" b="27305"/>
            <wp:docPr id="42" name="Picture 42" descr="Course status toggle switch located on the home page of the course site.  To toggle between inactive and active status for the cours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ourse status toggle switch located on the home page of the course site.  To toggle between inactive and active status for the course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0" cy="216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56547" w14:textId="77777777" w:rsidR="00922619" w:rsidRDefault="00922619" w:rsidP="00E76795"/>
    <w:p w14:paraId="5DA96602" w14:textId="77777777" w:rsidR="00922619" w:rsidRDefault="00922619" w:rsidP="00E76795"/>
    <w:p w14:paraId="77928C3C" w14:textId="058D469D" w:rsidR="00E76795" w:rsidRPr="00F42A25" w:rsidRDefault="00E76795" w:rsidP="00E76795">
      <w:pPr>
        <w:pStyle w:val="Heading2"/>
        <w:rPr>
          <w:b/>
          <w:bCs/>
        </w:rPr>
      </w:pPr>
      <w:r w:rsidRPr="00F42A25">
        <w:rPr>
          <w:b/>
          <w:bCs/>
        </w:rPr>
        <w:t xml:space="preserve">Method </w:t>
      </w:r>
      <w:r w:rsidR="00922619">
        <w:rPr>
          <w:b/>
          <w:bCs/>
        </w:rPr>
        <w:t>2</w:t>
      </w:r>
      <w:r w:rsidRPr="00F42A25">
        <w:rPr>
          <w:b/>
          <w:bCs/>
        </w:rPr>
        <w:t xml:space="preserve"> (from the Brightspace landing page)</w:t>
      </w:r>
    </w:p>
    <w:p w14:paraId="4C1ACDDC" w14:textId="77777777" w:rsidR="00E76795" w:rsidRDefault="00E76795" w:rsidP="00E76795">
      <w:pPr>
        <w:pStyle w:val="ListParagraph"/>
        <w:numPr>
          <w:ilvl w:val="0"/>
          <w:numId w:val="33"/>
        </w:numPr>
      </w:pPr>
      <w:r>
        <w:t xml:space="preserve">From the Brightspace Landing page, find the course that you would like to make available to students.  If it is hidden from students, it will have an </w:t>
      </w:r>
      <w:r w:rsidRPr="00223261">
        <w:rPr>
          <w:b/>
          <w:bCs/>
        </w:rPr>
        <w:t>Inactive</w:t>
      </w:r>
      <w:r>
        <w:t xml:space="preserve"> icon on the course card.</w:t>
      </w:r>
    </w:p>
    <w:p w14:paraId="3B5858B3" w14:textId="77777777" w:rsidR="00E76795" w:rsidRDefault="00E76795" w:rsidP="00E76795">
      <w:pPr>
        <w:ind w:left="720"/>
      </w:pPr>
      <w:r>
        <w:rPr>
          <w:noProof/>
        </w:rPr>
        <w:drawing>
          <wp:inline distT="0" distB="0" distL="0" distR="0" wp14:anchorId="79EB3423" wp14:editId="19E29FBC">
            <wp:extent cx="2479527" cy="2694920"/>
            <wp:effectExtent l="19050" t="19050" r="16510" b="10795"/>
            <wp:docPr id="11" name="Picture 11" descr="Inactive icon on the course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nactive icon on the course til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714" cy="270816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74F9475" w14:textId="77777777" w:rsidR="00E76795" w:rsidRDefault="00E76795" w:rsidP="00E76795"/>
    <w:p w14:paraId="52FF26A4" w14:textId="77777777" w:rsidR="00E76795" w:rsidRDefault="00E76795" w:rsidP="00E76795">
      <w:pPr>
        <w:pStyle w:val="ListParagraph"/>
        <w:numPr>
          <w:ilvl w:val="0"/>
          <w:numId w:val="33"/>
        </w:numPr>
      </w:pPr>
      <w:r>
        <w:t xml:space="preserve">Hover your mouse over the card’s top right corner (if there is a pin, hover just to the left of the pin) until three dots appear. Click on the three dots and select </w:t>
      </w:r>
      <w:r w:rsidRPr="00223261">
        <w:rPr>
          <w:b/>
          <w:bCs/>
        </w:rPr>
        <w:t>Course Offering information</w:t>
      </w:r>
      <w:r>
        <w:t>.</w:t>
      </w:r>
    </w:p>
    <w:p w14:paraId="217A4F20" w14:textId="77777777" w:rsidR="00E76795" w:rsidRDefault="00E76795" w:rsidP="00E76795">
      <w:pPr>
        <w:ind w:left="720"/>
      </w:pPr>
      <w:r>
        <w:rPr>
          <w:noProof/>
        </w:rPr>
        <w:drawing>
          <wp:inline distT="0" distB="0" distL="0" distR="0" wp14:anchorId="4FDDF116" wp14:editId="7CF5C7B3">
            <wp:extent cx="1847215" cy="1685925"/>
            <wp:effectExtent l="0" t="0" r="635" b="9525"/>
            <wp:docPr id="12" name="Picture 12" descr="Three dots on the course tile and the Course Offering Information in the drop 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ree dots on the course tile and the Course Offering Information in the drop down menu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0981" cy="168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4787" w14:textId="77777777" w:rsidR="00E76795" w:rsidRDefault="00E76795" w:rsidP="00E76795">
      <w:pPr>
        <w:pStyle w:val="ListParagraph"/>
        <w:numPr>
          <w:ilvl w:val="0"/>
          <w:numId w:val="33"/>
        </w:numPr>
      </w:pPr>
      <w:r>
        <w:t xml:space="preserve">On the Course Offering Information page, scroll halfway down until you see </w:t>
      </w:r>
      <w:r w:rsidRPr="00223261">
        <w:rPr>
          <w:b/>
          <w:bCs/>
        </w:rPr>
        <w:t>Active</w:t>
      </w:r>
      <w:r>
        <w:t xml:space="preserve">.  Place a check mark in the box next to </w:t>
      </w:r>
      <w:r w:rsidRPr="00223261">
        <w:rPr>
          <w:b/>
          <w:bCs/>
        </w:rPr>
        <w:t>Course is active</w:t>
      </w:r>
      <w:r>
        <w:t xml:space="preserve"> and click </w:t>
      </w:r>
      <w:r w:rsidRPr="00223261">
        <w:rPr>
          <w:b/>
          <w:bCs/>
        </w:rPr>
        <w:t>Save</w:t>
      </w:r>
      <w:r>
        <w:t>.  It may take a few minutes before the Inactive icon disappears from the course card.</w:t>
      </w:r>
    </w:p>
    <w:p w14:paraId="12D6FC22" w14:textId="77777777" w:rsidR="00E76795" w:rsidRDefault="00E76795" w:rsidP="00E76795">
      <w:pPr>
        <w:ind w:left="720"/>
      </w:pPr>
      <w:r>
        <w:rPr>
          <w:noProof/>
        </w:rPr>
        <w:drawing>
          <wp:inline distT="0" distB="0" distL="0" distR="0" wp14:anchorId="3367162F" wp14:editId="14CAD1E8">
            <wp:extent cx="1852910" cy="2723216"/>
            <wp:effectExtent l="19050" t="19050" r="14605" b="20320"/>
            <wp:docPr id="13" name="Picture 13" descr="Check box beside Course is active and Sa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eck box beside Course is active and Save butto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5194" cy="272657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C936204" w14:textId="77777777" w:rsidR="00E76795" w:rsidRDefault="00E76795" w:rsidP="00E76795">
      <w:pPr>
        <w:jc w:val="center"/>
      </w:pPr>
    </w:p>
    <w:sectPr w:rsidR="00E76795" w:rsidSect="00884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BE10" w14:textId="77777777" w:rsidR="001516B3" w:rsidRDefault="001516B3" w:rsidP="000B6F2A">
      <w:r>
        <w:separator/>
      </w:r>
    </w:p>
  </w:endnote>
  <w:endnote w:type="continuationSeparator" w:id="0">
    <w:p w14:paraId="7CB8E0E4" w14:textId="77777777" w:rsidR="001516B3" w:rsidRDefault="001516B3" w:rsidP="000B6F2A">
      <w:r>
        <w:continuationSeparator/>
      </w:r>
    </w:p>
  </w:endnote>
  <w:endnote w:type="continuationNotice" w:id="1">
    <w:p w14:paraId="04740222" w14:textId="77777777" w:rsidR="001516B3" w:rsidRDefault="00151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898B" w14:textId="77777777" w:rsidR="00CF3DBE" w:rsidRDefault="00CF3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609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B6F31" w14:textId="43FED981" w:rsidR="00CF3DBE" w:rsidRDefault="00CF3D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CA55A3" w14:textId="77777777" w:rsidR="00CF3DBE" w:rsidRDefault="00CF3D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3FEE" w14:textId="77777777" w:rsidR="00CF3DBE" w:rsidRDefault="00CF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9A2E8" w14:textId="77777777" w:rsidR="001516B3" w:rsidRDefault="001516B3" w:rsidP="000B6F2A">
      <w:r>
        <w:separator/>
      </w:r>
    </w:p>
  </w:footnote>
  <w:footnote w:type="continuationSeparator" w:id="0">
    <w:p w14:paraId="6BCF9CD8" w14:textId="77777777" w:rsidR="001516B3" w:rsidRDefault="001516B3" w:rsidP="000B6F2A">
      <w:r>
        <w:continuationSeparator/>
      </w:r>
    </w:p>
  </w:footnote>
  <w:footnote w:type="continuationNotice" w:id="1">
    <w:p w14:paraId="052B0C99" w14:textId="77777777" w:rsidR="001516B3" w:rsidRDefault="001516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BAAA" w14:textId="77777777" w:rsidR="00CF3DBE" w:rsidRDefault="00CF3D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84BB" w14:textId="0D482D75" w:rsidR="000B6F2A" w:rsidRDefault="000B6F2A" w:rsidP="000B6F2A">
    <w:pPr>
      <w:pStyle w:val="Header"/>
      <w:jc w:val="center"/>
    </w:pPr>
    <w:r>
      <w:rPr>
        <w:noProof/>
      </w:rPr>
      <w:drawing>
        <wp:inline distT="0" distB="0" distL="0" distR="0" wp14:anchorId="43D16320" wp14:editId="52D4A60E">
          <wp:extent cx="1800297" cy="687754"/>
          <wp:effectExtent l="0" t="0" r="3175" b="0"/>
          <wp:docPr id="2141760807" name="Picture 2141760807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112" cy="70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E67B4" w14:textId="77777777" w:rsidR="000B6F2A" w:rsidRDefault="000B6F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684D" w14:textId="77777777" w:rsidR="00CF3DBE" w:rsidRDefault="00CF3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A3B"/>
    <w:multiLevelType w:val="hybridMultilevel"/>
    <w:tmpl w:val="49CA5674"/>
    <w:lvl w:ilvl="0" w:tplc="89D43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5A7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32E1C"/>
    <w:multiLevelType w:val="multilevel"/>
    <w:tmpl w:val="62B4F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62F3E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03C71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9B294A"/>
    <w:multiLevelType w:val="multilevel"/>
    <w:tmpl w:val="870A2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14EA8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DE092D"/>
    <w:multiLevelType w:val="hybridMultilevel"/>
    <w:tmpl w:val="482AFD0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64D1F"/>
    <w:multiLevelType w:val="hybridMultilevel"/>
    <w:tmpl w:val="450A0D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B0E2A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12D80"/>
    <w:multiLevelType w:val="hybridMultilevel"/>
    <w:tmpl w:val="450A0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255F7"/>
    <w:multiLevelType w:val="hybridMultilevel"/>
    <w:tmpl w:val="947E0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A25F6"/>
    <w:multiLevelType w:val="hybridMultilevel"/>
    <w:tmpl w:val="482AFD06"/>
    <w:lvl w:ilvl="0" w:tplc="1D3A9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6621A"/>
    <w:multiLevelType w:val="hybridMultilevel"/>
    <w:tmpl w:val="876A59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3516F"/>
    <w:multiLevelType w:val="hybridMultilevel"/>
    <w:tmpl w:val="876A59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D4F48"/>
    <w:multiLevelType w:val="hybridMultilevel"/>
    <w:tmpl w:val="A3F698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03AA6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E836CC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2144824">
    <w:abstractNumId w:val="8"/>
  </w:num>
  <w:num w:numId="2" w16cid:durableId="54738392">
    <w:abstractNumId w:val="1"/>
    <w:lvlOverride w:ilvl="0">
      <w:startOverride w:val="1"/>
    </w:lvlOverride>
  </w:num>
  <w:num w:numId="3" w16cid:durableId="54738392">
    <w:abstractNumId w:val="1"/>
    <w:lvlOverride w:ilvl="0">
      <w:startOverride w:val="2"/>
    </w:lvlOverride>
  </w:num>
  <w:num w:numId="4" w16cid:durableId="54738392">
    <w:abstractNumId w:val="1"/>
    <w:lvlOverride w:ilvl="0">
      <w:startOverride w:val="3"/>
    </w:lvlOverride>
  </w:num>
  <w:num w:numId="5" w16cid:durableId="1951469033">
    <w:abstractNumId w:val="3"/>
    <w:lvlOverride w:ilvl="0">
      <w:startOverride w:val="1"/>
    </w:lvlOverride>
  </w:num>
  <w:num w:numId="6" w16cid:durableId="1951469033">
    <w:abstractNumId w:val="3"/>
    <w:lvlOverride w:ilvl="0">
      <w:startOverride w:val="2"/>
    </w:lvlOverride>
  </w:num>
  <w:num w:numId="7" w16cid:durableId="1528711826">
    <w:abstractNumId w:val="5"/>
    <w:lvlOverride w:ilvl="0">
      <w:startOverride w:val="1"/>
    </w:lvlOverride>
  </w:num>
  <w:num w:numId="8" w16cid:durableId="1528711826">
    <w:abstractNumId w:val="5"/>
    <w:lvlOverride w:ilvl="0">
      <w:startOverride w:val="2"/>
    </w:lvlOverride>
  </w:num>
  <w:num w:numId="9" w16cid:durableId="1528711826">
    <w:abstractNumId w:val="5"/>
    <w:lvlOverride w:ilvl="0">
      <w:startOverride w:val="3"/>
    </w:lvlOverride>
  </w:num>
  <w:num w:numId="10" w16cid:durableId="1528711826">
    <w:abstractNumId w:val="5"/>
    <w:lvlOverride w:ilvl="0">
      <w:startOverride w:val="4"/>
    </w:lvlOverride>
  </w:num>
  <w:num w:numId="11" w16cid:durableId="1528711826">
    <w:abstractNumId w:val="5"/>
    <w:lvlOverride w:ilvl="0">
      <w:startOverride w:val="5"/>
    </w:lvlOverride>
  </w:num>
  <w:num w:numId="12" w16cid:durableId="1528711826">
    <w:abstractNumId w:val="5"/>
    <w:lvlOverride w:ilvl="0">
      <w:startOverride w:val="6"/>
    </w:lvlOverride>
  </w:num>
  <w:num w:numId="13" w16cid:durableId="1528711826">
    <w:abstractNumId w:val="5"/>
    <w:lvlOverride w:ilvl="0">
      <w:startOverride w:val="7"/>
    </w:lvlOverride>
  </w:num>
  <w:num w:numId="14" w16cid:durableId="767774616">
    <w:abstractNumId w:val="2"/>
    <w:lvlOverride w:ilvl="0">
      <w:startOverride w:val="1"/>
    </w:lvlOverride>
  </w:num>
  <w:num w:numId="15" w16cid:durableId="767774616">
    <w:abstractNumId w:val="2"/>
    <w:lvlOverride w:ilvl="0">
      <w:startOverride w:val="2"/>
    </w:lvlOverride>
  </w:num>
  <w:num w:numId="16" w16cid:durableId="767774616">
    <w:abstractNumId w:val="2"/>
    <w:lvlOverride w:ilvl="0">
      <w:startOverride w:val="3"/>
    </w:lvlOverride>
  </w:num>
  <w:num w:numId="17" w16cid:durableId="767774616">
    <w:abstractNumId w:val="2"/>
    <w:lvlOverride w:ilvl="0">
      <w:startOverride w:val="4"/>
    </w:lvlOverride>
  </w:num>
  <w:num w:numId="18" w16cid:durableId="767774616">
    <w:abstractNumId w:val="2"/>
    <w:lvlOverride w:ilvl="0">
      <w:startOverride w:val="5"/>
    </w:lvlOverride>
  </w:num>
  <w:num w:numId="19" w16cid:durableId="767774616">
    <w:abstractNumId w:val="2"/>
    <w:lvlOverride w:ilvl="0">
      <w:startOverride w:val="6"/>
    </w:lvlOverride>
  </w:num>
  <w:num w:numId="20" w16cid:durableId="767774616">
    <w:abstractNumId w:val="2"/>
    <w:lvlOverride w:ilvl="0">
      <w:startOverride w:val="7"/>
    </w:lvlOverride>
  </w:num>
  <w:num w:numId="21" w16cid:durableId="767774616">
    <w:abstractNumId w:val="2"/>
    <w:lvlOverride w:ilvl="0">
      <w:startOverride w:val="8"/>
    </w:lvlOverride>
  </w:num>
  <w:num w:numId="22" w16cid:durableId="767774616">
    <w:abstractNumId w:val="2"/>
    <w:lvlOverride w:ilvl="0">
      <w:startOverride w:val="9"/>
    </w:lvlOverride>
  </w:num>
  <w:num w:numId="23" w16cid:durableId="1076826574">
    <w:abstractNumId w:val="10"/>
  </w:num>
  <w:num w:numId="24" w16cid:durableId="213003765">
    <w:abstractNumId w:val="0"/>
  </w:num>
  <w:num w:numId="25" w16cid:durableId="991910154">
    <w:abstractNumId w:val="12"/>
  </w:num>
  <w:num w:numId="26" w16cid:durableId="1900044714">
    <w:abstractNumId w:val="17"/>
  </w:num>
  <w:num w:numId="27" w16cid:durableId="644362353">
    <w:abstractNumId w:val="16"/>
  </w:num>
  <w:num w:numId="28" w16cid:durableId="1528056039">
    <w:abstractNumId w:val="6"/>
  </w:num>
  <w:num w:numId="29" w16cid:durableId="38015497">
    <w:abstractNumId w:val="4"/>
  </w:num>
  <w:num w:numId="30" w16cid:durableId="1964530165">
    <w:abstractNumId w:val="9"/>
  </w:num>
  <w:num w:numId="31" w16cid:durableId="744689290">
    <w:abstractNumId w:val="7"/>
  </w:num>
  <w:num w:numId="32" w16cid:durableId="1282805336">
    <w:abstractNumId w:val="15"/>
  </w:num>
  <w:num w:numId="33" w16cid:durableId="1991252752">
    <w:abstractNumId w:val="14"/>
  </w:num>
  <w:num w:numId="34" w16cid:durableId="1669090868">
    <w:abstractNumId w:val="11"/>
  </w:num>
  <w:num w:numId="35" w16cid:durableId="95309445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0E"/>
    <w:rsid w:val="00005B25"/>
    <w:rsid w:val="00030419"/>
    <w:rsid w:val="000324C0"/>
    <w:rsid w:val="000328E5"/>
    <w:rsid w:val="00045AB4"/>
    <w:rsid w:val="0004644E"/>
    <w:rsid w:val="0004698A"/>
    <w:rsid w:val="00056D4B"/>
    <w:rsid w:val="00060AAB"/>
    <w:rsid w:val="00066BEE"/>
    <w:rsid w:val="00071709"/>
    <w:rsid w:val="000856A9"/>
    <w:rsid w:val="00090C4A"/>
    <w:rsid w:val="000A2363"/>
    <w:rsid w:val="000B0A09"/>
    <w:rsid w:val="000B0D7E"/>
    <w:rsid w:val="000B2A6E"/>
    <w:rsid w:val="000B52B4"/>
    <w:rsid w:val="000B5E27"/>
    <w:rsid w:val="000B6317"/>
    <w:rsid w:val="000B6F2A"/>
    <w:rsid w:val="000B7684"/>
    <w:rsid w:val="000C0D9D"/>
    <w:rsid w:val="000C5B5A"/>
    <w:rsid w:val="000D4F83"/>
    <w:rsid w:val="000D7B92"/>
    <w:rsid w:val="000E71C2"/>
    <w:rsid w:val="000F22A6"/>
    <w:rsid w:val="00102C09"/>
    <w:rsid w:val="00103BFB"/>
    <w:rsid w:val="00111AD6"/>
    <w:rsid w:val="001217D5"/>
    <w:rsid w:val="001240B8"/>
    <w:rsid w:val="00125CF7"/>
    <w:rsid w:val="001300DF"/>
    <w:rsid w:val="0013075C"/>
    <w:rsid w:val="0014342B"/>
    <w:rsid w:val="001479AC"/>
    <w:rsid w:val="001509D8"/>
    <w:rsid w:val="001516B3"/>
    <w:rsid w:val="001649FD"/>
    <w:rsid w:val="00164E4D"/>
    <w:rsid w:val="00195506"/>
    <w:rsid w:val="001A3706"/>
    <w:rsid w:val="001A6804"/>
    <w:rsid w:val="001B4744"/>
    <w:rsid w:val="001C550E"/>
    <w:rsid w:val="001C5F6F"/>
    <w:rsid w:val="001C7437"/>
    <w:rsid w:val="001D2A70"/>
    <w:rsid w:val="001E0473"/>
    <w:rsid w:val="001E7B16"/>
    <w:rsid w:val="001F78B2"/>
    <w:rsid w:val="0020098C"/>
    <w:rsid w:val="00202C80"/>
    <w:rsid w:val="002040C1"/>
    <w:rsid w:val="00204862"/>
    <w:rsid w:val="0020776A"/>
    <w:rsid w:val="002102D3"/>
    <w:rsid w:val="002135BB"/>
    <w:rsid w:val="00214A80"/>
    <w:rsid w:val="00214C0C"/>
    <w:rsid w:val="00225457"/>
    <w:rsid w:val="00245F15"/>
    <w:rsid w:val="002525A9"/>
    <w:rsid w:val="00254967"/>
    <w:rsid w:val="00264F13"/>
    <w:rsid w:val="00271801"/>
    <w:rsid w:val="00276B88"/>
    <w:rsid w:val="00293128"/>
    <w:rsid w:val="002965F7"/>
    <w:rsid w:val="00296CF6"/>
    <w:rsid w:val="002A301D"/>
    <w:rsid w:val="002B4190"/>
    <w:rsid w:val="002C4086"/>
    <w:rsid w:val="002E161D"/>
    <w:rsid w:val="002F4264"/>
    <w:rsid w:val="002F6EB5"/>
    <w:rsid w:val="00306602"/>
    <w:rsid w:val="003075C4"/>
    <w:rsid w:val="003103DF"/>
    <w:rsid w:val="00311B58"/>
    <w:rsid w:val="0031380B"/>
    <w:rsid w:val="003147DF"/>
    <w:rsid w:val="0031720F"/>
    <w:rsid w:val="0032314E"/>
    <w:rsid w:val="0033567D"/>
    <w:rsid w:val="0035502E"/>
    <w:rsid w:val="00386A9B"/>
    <w:rsid w:val="00387C11"/>
    <w:rsid w:val="003929F3"/>
    <w:rsid w:val="003B0B93"/>
    <w:rsid w:val="003B303C"/>
    <w:rsid w:val="003D2BB9"/>
    <w:rsid w:val="003D2BC6"/>
    <w:rsid w:val="003D4AD0"/>
    <w:rsid w:val="003D50E7"/>
    <w:rsid w:val="003D6954"/>
    <w:rsid w:val="003D6BC4"/>
    <w:rsid w:val="003D7178"/>
    <w:rsid w:val="003E392F"/>
    <w:rsid w:val="003E692B"/>
    <w:rsid w:val="003E7390"/>
    <w:rsid w:val="003F2B5B"/>
    <w:rsid w:val="003F3D04"/>
    <w:rsid w:val="003F5BA7"/>
    <w:rsid w:val="003F6135"/>
    <w:rsid w:val="00401EDE"/>
    <w:rsid w:val="00405FB2"/>
    <w:rsid w:val="004173E8"/>
    <w:rsid w:val="004203C2"/>
    <w:rsid w:val="0043204C"/>
    <w:rsid w:val="00433907"/>
    <w:rsid w:val="004373BF"/>
    <w:rsid w:val="0044053F"/>
    <w:rsid w:val="00443329"/>
    <w:rsid w:val="004459D4"/>
    <w:rsid w:val="00454304"/>
    <w:rsid w:val="004732C2"/>
    <w:rsid w:val="00474169"/>
    <w:rsid w:val="00476A1D"/>
    <w:rsid w:val="004810C6"/>
    <w:rsid w:val="00491A91"/>
    <w:rsid w:val="004923CB"/>
    <w:rsid w:val="004965B3"/>
    <w:rsid w:val="004A0AA2"/>
    <w:rsid w:val="004A2017"/>
    <w:rsid w:val="004A7103"/>
    <w:rsid w:val="004B7264"/>
    <w:rsid w:val="004C29DE"/>
    <w:rsid w:val="004C30D7"/>
    <w:rsid w:val="004C566C"/>
    <w:rsid w:val="004D0092"/>
    <w:rsid w:val="004D47A7"/>
    <w:rsid w:val="004E05C8"/>
    <w:rsid w:val="004E3EE8"/>
    <w:rsid w:val="004E4ADA"/>
    <w:rsid w:val="004E6097"/>
    <w:rsid w:val="004F1704"/>
    <w:rsid w:val="004F40B8"/>
    <w:rsid w:val="0050323D"/>
    <w:rsid w:val="00504829"/>
    <w:rsid w:val="00507224"/>
    <w:rsid w:val="0051696E"/>
    <w:rsid w:val="005170BF"/>
    <w:rsid w:val="0052368C"/>
    <w:rsid w:val="0052441E"/>
    <w:rsid w:val="00533850"/>
    <w:rsid w:val="00547214"/>
    <w:rsid w:val="00564C86"/>
    <w:rsid w:val="00571A6F"/>
    <w:rsid w:val="005744B8"/>
    <w:rsid w:val="00575111"/>
    <w:rsid w:val="00581155"/>
    <w:rsid w:val="005819B1"/>
    <w:rsid w:val="005C3C8B"/>
    <w:rsid w:val="005C3E8C"/>
    <w:rsid w:val="005E071A"/>
    <w:rsid w:val="005E1D8F"/>
    <w:rsid w:val="005E6305"/>
    <w:rsid w:val="00606ED0"/>
    <w:rsid w:val="0061570B"/>
    <w:rsid w:val="006255A0"/>
    <w:rsid w:val="00626932"/>
    <w:rsid w:val="00626B38"/>
    <w:rsid w:val="00631023"/>
    <w:rsid w:val="00634BC8"/>
    <w:rsid w:val="00635347"/>
    <w:rsid w:val="00636CD1"/>
    <w:rsid w:val="0064071B"/>
    <w:rsid w:val="00645252"/>
    <w:rsid w:val="00647179"/>
    <w:rsid w:val="00657BB0"/>
    <w:rsid w:val="00675BC1"/>
    <w:rsid w:val="00686364"/>
    <w:rsid w:val="0069194A"/>
    <w:rsid w:val="00693FA3"/>
    <w:rsid w:val="006A63C4"/>
    <w:rsid w:val="006B25B3"/>
    <w:rsid w:val="006B36F7"/>
    <w:rsid w:val="006B44B3"/>
    <w:rsid w:val="006B4F75"/>
    <w:rsid w:val="006C3737"/>
    <w:rsid w:val="006C57B6"/>
    <w:rsid w:val="006D3D74"/>
    <w:rsid w:val="006F1AA0"/>
    <w:rsid w:val="006F430D"/>
    <w:rsid w:val="006F7D7A"/>
    <w:rsid w:val="007073D3"/>
    <w:rsid w:val="007215F5"/>
    <w:rsid w:val="007352F1"/>
    <w:rsid w:val="00737E00"/>
    <w:rsid w:val="00756FA7"/>
    <w:rsid w:val="007654A0"/>
    <w:rsid w:val="007678DB"/>
    <w:rsid w:val="007711E4"/>
    <w:rsid w:val="00772662"/>
    <w:rsid w:val="00775E55"/>
    <w:rsid w:val="00777A3B"/>
    <w:rsid w:val="00782AE2"/>
    <w:rsid w:val="00785996"/>
    <w:rsid w:val="0079114E"/>
    <w:rsid w:val="00792561"/>
    <w:rsid w:val="007A2946"/>
    <w:rsid w:val="007A7F52"/>
    <w:rsid w:val="007B6A01"/>
    <w:rsid w:val="007D0BC3"/>
    <w:rsid w:val="007D4803"/>
    <w:rsid w:val="007E3717"/>
    <w:rsid w:val="007E3DB4"/>
    <w:rsid w:val="007F6537"/>
    <w:rsid w:val="00802ADB"/>
    <w:rsid w:val="0080313D"/>
    <w:rsid w:val="008352DF"/>
    <w:rsid w:val="0083569A"/>
    <w:rsid w:val="00837BE3"/>
    <w:rsid w:val="0084491C"/>
    <w:rsid w:val="00857062"/>
    <w:rsid w:val="00857A1D"/>
    <w:rsid w:val="0086112B"/>
    <w:rsid w:val="00864F63"/>
    <w:rsid w:val="00864F72"/>
    <w:rsid w:val="00872004"/>
    <w:rsid w:val="00873559"/>
    <w:rsid w:val="008741E2"/>
    <w:rsid w:val="00884079"/>
    <w:rsid w:val="00884D1F"/>
    <w:rsid w:val="00886DA5"/>
    <w:rsid w:val="00891E21"/>
    <w:rsid w:val="0089728D"/>
    <w:rsid w:val="008A5206"/>
    <w:rsid w:val="008B15C6"/>
    <w:rsid w:val="008B63A9"/>
    <w:rsid w:val="008C2408"/>
    <w:rsid w:val="008C30D5"/>
    <w:rsid w:val="008C3B1F"/>
    <w:rsid w:val="008C5C5D"/>
    <w:rsid w:val="008D5BA3"/>
    <w:rsid w:val="008E01A5"/>
    <w:rsid w:val="008E6BD9"/>
    <w:rsid w:val="008E7D21"/>
    <w:rsid w:val="009073DD"/>
    <w:rsid w:val="00911301"/>
    <w:rsid w:val="0091159B"/>
    <w:rsid w:val="00922619"/>
    <w:rsid w:val="009235F1"/>
    <w:rsid w:val="0092388B"/>
    <w:rsid w:val="00923A0E"/>
    <w:rsid w:val="00927F7C"/>
    <w:rsid w:val="00933A78"/>
    <w:rsid w:val="009356BF"/>
    <w:rsid w:val="009357ED"/>
    <w:rsid w:val="009368D3"/>
    <w:rsid w:val="0095013B"/>
    <w:rsid w:val="009506A5"/>
    <w:rsid w:val="00960815"/>
    <w:rsid w:val="00960D2E"/>
    <w:rsid w:val="00962052"/>
    <w:rsid w:val="00971CEF"/>
    <w:rsid w:val="00972E5A"/>
    <w:rsid w:val="009954AD"/>
    <w:rsid w:val="00997DA1"/>
    <w:rsid w:val="009B10CE"/>
    <w:rsid w:val="009B1197"/>
    <w:rsid w:val="009B19BE"/>
    <w:rsid w:val="009C39AB"/>
    <w:rsid w:val="009C653C"/>
    <w:rsid w:val="009C7A42"/>
    <w:rsid w:val="009D5CD2"/>
    <w:rsid w:val="009D7C41"/>
    <w:rsid w:val="009E1119"/>
    <w:rsid w:val="009E7008"/>
    <w:rsid w:val="009F50BA"/>
    <w:rsid w:val="009F54F0"/>
    <w:rsid w:val="009F6210"/>
    <w:rsid w:val="00A037C5"/>
    <w:rsid w:val="00A039D7"/>
    <w:rsid w:val="00A05E73"/>
    <w:rsid w:val="00A1050C"/>
    <w:rsid w:val="00A10C61"/>
    <w:rsid w:val="00A163A3"/>
    <w:rsid w:val="00A20B07"/>
    <w:rsid w:val="00A42A5C"/>
    <w:rsid w:val="00A442E9"/>
    <w:rsid w:val="00A460CF"/>
    <w:rsid w:val="00A47F5F"/>
    <w:rsid w:val="00A544A7"/>
    <w:rsid w:val="00A57398"/>
    <w:rsid w:val="00A57F3D"/>
    <w:rsid w:val="00A6247E"/>
    <w:rsid w:val="00A640DA"/>
    <w:rsid w:val="00A65294"/>
    <w:rsid w:val="00A65A54"/>
    <w:rsid w:val="00A662DB"/>
    <w:rsid w:val="00A72CBB"/>
    <w:rsid w:val="00A74576"/>
    <w:rsid w:val="00A9204E"/>
    <w:rsid w:val="00AA352B"/>
    <w:rsid w:val="00AB015D"/>
    <w:rsid w:val="00AB09A3"/>
    <w:rsid w:val="00AB4E7D"/>
    <w:rsid w:val="00AD0F3E"/>
    <w:rsid w:val="00AE0B94"/>
    <w:rsid w:val="00AE42F5"/>
    <w:rsid w:val="00AF004F"/>
    <w:rsid w:val="00AF3C94"/>
    <w:rsid w:val="00B04821"/>
    <w:rsid w:val="00B0654D"/>
    <w:rsid w:val="00B15E3B"/>
    <w:rsid w:val="00B20A72"/>
    <w:rsid w:val="00B20AFE"/>
    <w:rsid w:val="00B20CCF"/>
    <w:rsid w:val="00B24B72"/>
    <w:rsid w:val="00B3003A"/>
    <w:rsid w:val="00B37EC5"/>
    <w:rsid w:val="00B407BB"/>
    <w:rsid w:val="00B40FFB"/>
    <w:rsid w:val="00B4462D"/>
    <w:rsid w:val="00B46645"/>
    <w:rsid w:val="00B574F8"/>
    <w:rsid w:val="00B6098F"/>
    <w:rsid w:val="00B64ACA"/>
    <w:rsid w:val="00B720F1"/>
    <w:rsid w:val="00B76B7F"/>
    <w:rsid w:val="00B82CEB"/>
    <w:rsid w:val="00B84449"/>
    <w:rsid w:val="00B922DE"/>
    <w:rsid w:val="00B95425"/>
    <w:rsid w:val="00B9547F"/>
    <w:rsid w:val="00BA1069"/>
    <w:rsid w:val="00BC2A70"/>
    <w:rsid w:val="00BC5291"/>
    <w:rsid w:val="00BC6A1F"/>
    <w:rsid w:val="00BD21BA"/>
    <w:rsid w:val="00BD618E"/>
    <w:rsid w:val="00BE24C1"/>
    <w:rsid w:val="00BE3C6D"/>
    <w:rsid w:val="00BE6B14"/>
    <w:rsid w:val="00BE7558"/>
    <w:rsid w:val="00BE7C57"/>
    <w:rsid w:val="00BF0C61"/>
    <w:rsid w:val="00BF2C52"/>
    <w:rsid w:val="00BF69EE"/>
    <w:rsid w:val="00C03B34"/>
    <w:rsid w:val="00C041C5"/>
    <w:rsid w:val="00C103A5"/>
    <w:rsid w:val="00C13C6E"/>
    <w:rsid w:val="00C14574"/>
    <w:rsid w:val="00C20F09"/>
    <w:rsid w:val="00C36458"/>
    <w:rsid w:val="00C5689F"/>
    <w:rsid w:val="00C574F3"/>
    <w:rsid w:val="00C57874"/>
    <w:rsid w:val="00C614A6"/>
    <w:rsid w:val="00C617F1"/>
    <w:rsid w:val="00C7057D"/>
    <w:rsid w:val="00C75A72"/>
    <w:rsid w:val="00C768D5"/>
    <w:rsid w:val="00CA25A3"/>
    <w:rsid w:val="00CB0F69"/>
    <w:rsid w:val="00CB1A18"/>
    <w:rsid w:val="00CB650A"/>
    <w:rsid w:val="00CC3927"/>
    <w:rsid w:val="00CD38E9"/>
    <w:rsid w:val="00CD4894"/>
    <w:rsid w:val="00CF20B4"/>
    <w:rsid w:val="00CF2C1B"/>
    <w:rsid w:val="00CF3DBE"/>
    <w:rsid w:val="00CF548D"/>
    <w:rsid w:val="00D05CA7"/>
    <w:rsid w:val="00D14067"/>
    <w:rsid w:val="00D15758"/>
    <w:rsid w:val="00D235C8"/>
    <w:rsid w:val="00D307E1"/>
    <w:rsid w:val="00D42426"/>
    <w:rsid w:val="00D45A3E"/>
    <w:rsid w:val="00D47C8A"/>
    <w:rsid w:val="00D579A7"/>
    <w:rsid w:val="00D60E60"/>
    <w:rsid w:val="00D65003"/>
    <w:rsid w:val="00D65CFC"/>
    <w:rsid w:val="00D833DF"/>
    <w:rsid w:val="00D83E28"/>
    <w:rsid w:val="00D90D93"/>
    <w:rsid w:val="00D91720"/>
    <w:rsid w:val="00DA1808"/>
    <w:rsid w:val="00DA3B39"/>
    <w:rsid w:val="00DA688E"/>
    <w:rsid w:val="00DB00D1"/>
    <w:rsid w:val="00DB0927"/>
    <w:rsid w:val="00DB2596"/>
    <w:rsid w:val="00DD00C0"/>
    <w:rsid w:val="00DD77A3"/>
    <w:rsid w:val="00DE7788"/>
    <w:rsid w:val="00DF0321"/>
    <w:rsid w:val="00DF51F5"/>
    <w:rsid w:val="00DF6C0F"/>
    <w:rsid w:val="00E01FDD"/>
    <w:rsid w:val="00E03B00"/>
    <w:rsid w:val="00E05336"/>
    <w:rsid w:val="00E06689"/>
    <w:rsid w:val="00E10C0E"/>
    <w:rsid w:val="00E13CEA"/>
    <w:rsid w:val="00E145AE"/>
    <w:rsid w:val="00E229B3"/>
    <w:rsid w:val="00E2402F"/>
    <w:rsid w:val="00E377FB"/>
    <w:rsid w:val="00E42BB1"/>
    <w:rsid w:val="00E52151"/>
    <w:rsid w:val="00E54E71"/>
    <w:rsid w:val="00E60EA5"/>
    <w:rsid w:val="00E625AE"/>
    <w:rsid w:val="00E64035"/>
    <w:rsid w:val="00E76795"/>
    <w:rsid w:val="00E76995"/>
    <w:rsid w:val="00E92FBB"/>
    <w:rsid w:val="00E945CD"/>
    <w:rsid w:val="00EA0B80"/>
    <w:rsid w:val="00EA1BFC"/>
    <w:rsid w:val="00EA482A"/>
    <w:rsid w:val="00EB0938"/>
    <w:rsid w:val="00EB5A8B"/>
    <w:rsid w:val="00EB772D"/>
    <w:rsid w:val="00ED2C91"/>
    <w:rsid w:val="00ED6396"/>
    <w:rsid w:val="00EE01FD"/>
    <w:rsid w:val="00F06A4B"/>
    <w:rsid w:val="00F11F5E"/>
    <w:rsid w:val="00F16DB4"/>
    <w:rsid w:val="00F30FE4"/>
    <w:rsid w:val="00F35F47"/>
    <w:rsid w:val="00F40CD4"/>
    <w:rsid w:val="00F41787"/>
    <w:rsid w:val="00F44ECA"/>
    <w:rsid w:val="00F633F5"/>
    <w:rsid w:val="00F6362A"/>
    <w:rsid w:val="00F6798E"/>
    <w:rsid w:val="00F67BED"/>
    <w:rsid w:val="00F7027F"/>
    <w:rsid w:val="00F73312"/>
    <w:rsid w:val="00F745B1"/>
    <w:rsid w:val="00F76003"/>
    <w:rsid w:val="00F826CF"/>
    <w:rsid w:val="00F867D2"/>
    <w:rsid w:val="00F869C9"/>
    <w:rsid w:val="00F90FF9"/>
    <w:rsid w:val="00F92413"/>
    <w:rsid w:val="00F96BF4"/>
    <w:rsid w:val="00F96DF6"/>
    <w:rsid w:val="00FA2536"/>
    <w:rsid w:val="00FA4451"/>
    <w:rsid w:val="00FA7ADC"/>
    <w:rsid w:val="00FB48BA"/>
    <w:rsid w:val="00FB4E28"/>
    <w:rsid w:val="00FC03F6"/>
    <w:rsid w:val="00FC3145"/>
    <w:rsid w:val="00FC3D86"/>
    <w:rsid w:val="00FC5642"/>
    <w:rsid w:val="00FC6755"/>
    <w:rsid w:val="00FD1CFC"/>
    <w:rsid w:val="00FD23A2"/>
    <w:rsid w:val="00FD6A46"/>
    <w:rsid w:val="00FE0202"/>
    <w:rsid w:val="00FE06BF"/>
    <w:rsid w:val="00FE0F89"/>
    <w:rsid w:val="00FE3C23"/>
    <w:rsid w:val="00FE62A7"/>
    <w:rsid w:val="0291C1B8"/>
    <w:rsid w:val="0A995725"/>
    <w:rsid w:val="0A9B7C9D"/>
    <w:rsid w:val="0F5B3DD5"/>
    <w:rsid w:val="1418C7AE"/>
    <w:rsid w:val="2BE626C6"/>
    <w:rsid w:val="365DA8D3"/>
    <w:rsid w:val="36E10BA7"/>
    <w:rsid w:val="38798F09"/>
    <w:rsid w:val="3EE460EE"/>
    <w:rsid w:val="401F15F2"/>
    <w:rsid w:val="4062275A"/>
    <w:rsid w:val="4AFBA291"/>
    <w:rsid w:val="4B7E5492"/>
    <w:rsid w:val="4D7ADCFE"/>
    <w:rsid w:val="4E407CF3"/>
    <w:rsid w:val="53C77AB6"/>
    <w:rsid w:val="5771D0F7"/>
    <w:rsid w:val="61D2CAE7"/>
    <w:rsid w:val="67838619"/>
    <w:rsid w:val="6D0EAD6D"/>
    <w:rsid w:val="6E2FB5C5"/>
    <w:rsid w:val="70B7DDD6"/>
    <w:rsid w:val="70DE2F6B"/>
    <w:rsid w:val="7370F80B"/>
    <w:rsid w:val="758AA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0F3C1"/>
  <w15:chartTrackingRefBased/>
  <w15:docId w15:val="{6839CC4F-AA03-49C6-A3FD-E1F58BD3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7F6537"/>
    <w:pPr>
      <w:ind w:left="720"/>
      <w:contextualSpacing/>
    </w:pPr>
  </w:style>
  <w:style w:type="paragraph" w:customStyle="1" w:styleId="step">
    <w:name w:val="step"/>
    <w:basedOn w:val="Normal"/>
    <w:rsid w:val="00E42B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uicontrol">
    <w:name w:val="uicontrol"/>
    <w:basedOn w:val="DefaultParagraphFont"/>
    <w:rsid w:val="00E42BB1"/>
  </w:style>
  <w:style w:type="paragraph" w:styleId="NormalWeb">
    <w:name w:val="Normal (Web)"/>
    <w:basedOn w:val="Normal"/>
    <w:uiPriority w:val="99"/>
    <w:semiHidden/>
    <w:unhideWhenUsed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listbullet2">
    <w:name w:val="listbullet2"/>
    <w:basedOn w:val="Normal"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earchhighlight">
    <w:name w:val="searchhighlight"/>
    <w:basedOn w:val="DefaultParagraphFont"/>
    <w:rsid w:val="00C617F1"/>
  </w:style>
  <w:style w:type="character" w:customStyle="1" w:styleId="notelabel">
    <w:name w:val="notelabel"/>
    <w:basedOn w:val="DefaultParagraphFont"/>
    <w:rsid w:val="00C617F1"/>
  </w:style>
  <w:style w:type="character" w:styleId="UnresolvedMention">
    <w:name w:val="Unresolved Mention"/>
    <w:basedOn w:val="DefaultParagraphFont"/>
    <w:uiPriority w:val="99"/>
    <w:semiHidden/>
    <w:unhideWhenUsed/>
    <w:rsid w:val="00BF2C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C3B1F"/>
  </w:style>
  <w:style w:type="character" w:customStyle="1" w:styleId="eop">
    <w:name w:val="eop"/>
    <w:basedOn w:val="DefaultParagraphFont"/>
    <w:rsid w:val="008C3B1F"/>
  </w:style>
  <w:style w:type="paragraph" w:customStyle="1" w:styleId="paragraph">
    <w:name w:val="paragraph"/>
    <w:basedOn w:val="Normal"/>
    <w:rsid w:val="00950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Mention">
    <w:name w:val="Mention"/>
    <w:basedOn w:val="DefaultParagraphFont"/>
    <w:uiPriority w:val="99"/>
    <w:unhideWhenUsed/>
    <w:rsid w:val="003075C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64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k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9c1c30-b303-48d2-946d-f4620e9a8dfd">
      <UserInfo>
        <DisplayName>Anna Galka</DisplayName>
        <AccountId>15</AccountId>
        <AccountType/>
      </UserInfo>
      <UserInfo>
        <DisplayName>Teresa Collins</DisplayName>
        <AccountId>11</AccountId>
        <AccountType/>
      </UserInfo>
      <UserInfo>
        <DisplayName>Kyle Tiede</DisplayName>
        <AccountId>46</AccountId>
        <AccountType/>
      </UserInfo>
      <UserInfo>
        <DisplayName>Mohamad Ghosn</DisplayName>
        <AccountId>47</AccountId>
        <AccountType/>
      </UserInfo>
      <UserInfo>
        <DisplayName>Kap Thang</DisplayName>
        <AccountId>48</AccountId>
        <AccountType/>
      </UserInfo>
      <UserInfo>
        <DisplayName>Daniel Vaxman</DisplayName>
        <AccountId>49</AccountId>
        <AccountType/>
      </UserInfo>
      <UserInfo>
        <DisplayName>Ravi Bhagat</DisplayName>
        <AccountId>50</AccountId>
        <AccountType/>
      </UserInfo>
      <UserInfo>
        <DisplayName>Lorna Stolarchuk</DisplayName>
        <AccountId>23</AccountId>
        <AccountType/>
      </UserInfo>
      <UserInfo>
        <DisplayName>Mark Lubrick</DisplayName>
        <AccountId>24</AccountId>
        <AccountType/>
      </UserInfo>
      <UserInfo>
        <DisplayName>Umang Shrestha</DisplayName>
        <AccountId>51</AccountId>
        <AccountType/>
      </UserInfo>
      <UserInfo>
        <DisplayName>Timothy Au-Yeung</DisplayName>
        <AccountId>16</AccountId>
        <AccountType/>
      </UserInfo>
      <UserInfo>
        <DisplayName>Manroop  Mader</DisplayName>
        <AccountId>52</AccountId>
        <AccountType/>
      </UserInfo>
      <UserInfo>
        <DisplayName>Sean Ross</DisplayName>
        <AccountId>53</AccountId>
        <AccountType/>
      </UserInfo>
      <UserInfo>
        <DisplayName>Sarah Merza</DisplayName>
        <AccountId>54</AccountId>
        <AccountType/>
      </UserInfo>
      <UserInfo>
        <DisplayName>Simranjeet Kaur</DisplayName>
        <AccountId>71</AccountId>
        <AccountType/>
      </UserInfo>
      <UserInfo>
        <DisplayName>Samantha Monk</DisplayName>
        <AccountId>72</AccountId>
        <AccountType/>
      </UserInfo>
    </SharedWithUsers>
    <lcf76f155ced4ddcb4097134ff3c332f xmlns="18c9be87-c92e-4495-989a-89d3876b5e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825F57657764F9A7E8E9548806DB8" ma:contentTypeVersion="12" ma:contentTypeDescription="Create a new document." ma:contentTypeScope="" ma:versionID="d25fe56e9f40c66de5962defca17be77">
  <xsd:schema xmlns:xsd="http://www.w3.org/2001/XMLSchema" xmlns:xs="http://www.w3.org/2001/XMLSchema" xmlns:p="http://schemas.microsoft.com/office/2006/metadata/properties" xmlns:ns2="18c9be87-c92e-4495-989a-89d3876b5efb" xmlns:ns3="da9c1c30-b303-48d2-946d-f4620e9a8dfd" targetNamespace="http://schemas.microsoft.com/office/2006/metadata/properties" ma:root="true" ma:fieldsID="b9043e851e269cf2929a7cd9826582cb" ns2:_="" ns3:_="">
    <xsd:import namespace="18c9be87-c92e-4495-989a-89d3876b5efb"/>
    <xsd:import namespace="da9c1c30-b303-48d2-946d-f4620e9a8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e87-c92e-4495-989a-89d3876b5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c1c30-b303-48d2-946d-f4620e9a8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6FCC-F97F-4797-8335-5BEDA28624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da9c1c30-b303-48d2-946d-f4620e9a8dfd"/>
    <ds:schemaRef ds:uri="18c9be87-c92e-4495-989a-89d3876b5efb"/>
  </ds:schemaRefs>
</ds:datastoreItem>
</file>

<file path=customXml/itemProps3.xml><?xml version="1.0" encoding="utf-8"?>
<ds:datastoreItem xmlns:ds="http://schemas.openxmlformats.org/officeDocument/2006/customXml" ds:itemID="{7D8D688E-DB1E-4C9C-92BF-675A9D857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be87-c92e-4495-989a-89d3876b5efb"/>
    <ds:schemaRef ds:uri="da9c1c30-b303-48d2-946d-f4620e9a8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12AA72-F795-468F-8644-0D49FF68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Links>
    <vt:vector size="18" baseType="variant">
      <vt:variant>
        <vt:i4>3866673</vt:i4>
      </vt:variant>
      <vt:variant>
        <vt:i4>6</vt:i4>
      </vt:variant>
      <vt:variant>
        <vt:i4>0</vt:i4>
      </vt:variant>
      <vt:variant>
        <vt:i4>5</vt:i4>
      </vt:variant>
      <vt:variant>
        <vt:lpwstr>https://community.brightspace.com/</vt:lpwstr>
      </vt:variant>
      <vt:variant>
        <vt:lpwstr/>
      </vt:variant>
      <vt:variant>
        <vt:i4>6750326</vt:i4>
      </vt:variant>
      <vt:variant>
        <vt:i4>3</vt:i4>
      </vt:variant>
      <vt:variant>
        <vt:i4>0</vt:i4>
      </vt:variant>
      <vt:variant>
        <vt:i4>5</vt:i4>
      </vt:variant>
      <vt:variant>
        <vt:lpwstr>http://www.uwindsor.ca/brightspace</vt:lpwstr>
      </vt:variant>
      <vt:variant>
        <vt:lpwstr/>
      </vt:variant>
      <vt:variant>
        <vt:i4>1835032</vt:i4>
      </vt:variant>
      <vt:variant>
        <vt:i4>0</vt:i4>
      </vt:variant>
      <vt:variant>
        <vt:i4>0</vt:i4>
      </vt:variant>
      <vt:variant>
        <vt:i4>5</vt:i4>
      </vt:variant>
      <vt:variant>
        <vt:lpwstr>https://www.uwindsor.ca/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Galka</dc:creator>
  <cp:keywords/>
  <dc:description/>
  <cp:lastModifiedBy>Anna Galka</cp:lastModifiedBy>
  <cp:revision>6</cp:revision>
  <cp:lastPrinted>2022-12-16T13:47:00Z</cp:lastPrinted>
  <dcterms:created xsi:type="dcterms:W3CDTF">2023-04-17T20:59:00Z</dcterms:created>
  <dcterms:modified xsi:type="dcterms:W3CDTF">2023-04-17T21:02:00Z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0x010100B98825F57657764F9A7E8E9548806DB8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ediaServiceImageTags">
    <vt:lpwstr/>
  </property>
</Properties>
</file>