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9C74" w14:textId="37C2FCF2" w:rsidR="00071796" w:rsidRDefault="00071796" w:rsidP="00335100">
      <w:pPr>
        <w:widowControl w:val="0"/>
        <w:tabs>
          <w:tab w:val="left" w:pos="-1440"/>
          <w:tab w:val="left" w:pos="-720"/>
          <w:tab w:val="left" w:pos="432"/>
          <w:tab w:val="left" w:pos="1800"/>
          <w:tab w:val="left" w:pos="4680"/>
        </w:tabs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 xml:space="preserve">Use for Renewal, </w:t>
      </w:r>
      <w:r w:rsidR="00DC6C1F">
        <w:rPr>
          <w:b/>
          <w:bCs/>
          <w:sz w:val="28"/>
        </w:rPr>
        <w:t>Tenure</w:t>
      </w:r>
      <w:r>
        <w:rPr>
          <w:b/>
          <w:bCs/>
          <w:sz w:val="28"/>
        </w:rPr>
        <w:t xml:space="preserve"> and Promotion cases</w:t>
      </w:r>
    </w:p>
    <w:p w14:paraId="0F12EAAE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63C1D533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1E1CE404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556422CD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7D97F8E5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4A347502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5979A577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2ACDBAF8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318A95C9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szCs w:val="22"/>
          <w:lang w:val="en-US"/>
        </w:rPr>
      </w:pPr>
    </w:p>
    <w:p w14:paraId="2CA103C2" w14:textId="0839E475" w:rsidR="00071796" w:rsidRDefault="00071796" w:rsidP="00335100">
      <w:pPr>
        <w:widowControl w:val="0"/>
        <w:tabs>
          <w:tab w:val="left" w:pos="-1440"/>
          <w:tab w:val="left" w:pos="-720"/>
          <w:tab w:val="left" w:pos="432"/>
          <w:tab w:val="left" w:pos="4680"/>
        </w:tabs>
        <w:outlineLvl w:val="0"/>
        <w:rPr>
          <w:sz w:val="22"/>
          <w:lang w:val="en-GB"/>
        </w:rPr>
      </w:pPr>
      <w:r>
        <w:rPr>
          <w:sz w:val="22"/>
          <w:lang w:val="en-GB"/>
        </w:rPr>
        <w:fldChar w:fldCharType="begin"/>
      </w:r>
      <w:r>
        <w:rPr>
          <w:sz w:val="22"/>
          <w:lang w:val="en-GB"/>
        </w:rPr>
        <w:instrText xml:space="preserve"> SEQ CHAPTER \h \r 1</w:instrText>
      </w:r>
      <w:r>
        <w:rPr>
          <w:sz w:val="22"/>
          <w:lang w:val="en-GB"/>
        </w:rPr>
        <w:fldChar w:fldCharType="end"/>
      </w:r>
      <w:r>
        <w:rPr>
          <w:sz w:val="22"/>
          <w:lang w:val="en-GB"/>
        </w:rPr>
        <w:t xml:space="preserve">File Name:  </w:t>
      </w:r>
      <w:r>
        <w:rPr>
          <w:sz w:val="22"/>
          <w:lang w:val="en-GB"/>
        </w:rPr>
        <w:fldChar w:fldCharType="begin"/>
      </w:r>
      <w:r>
        <w:rPr>
          <w:sz w:val="22"/>
          <w:lang w:val="en-GB"/>
        </w:rPr>
        <w:instrText xml:space="preserve"> FILENAME  \* MERGEFORMAT </w:instrText>
      </w:r>
      <w:r>
        <w:rPr>
          <w:sz w:val="22"/>
          <w:lang w:val="en-GB"/>
        </w:rPr>
        <w:fldChar w:fldCharType="separate"/>
      </w:r>
      <w:r>
        <w:rPr>
          <w:sz w:val="22"/>
          <w:lang w:val="en-GB"/>
        </w:rPr>
        <w:t>Letter_A.frm</w:t>
      </w:r>
      <w:r>
        <w:rPr>
          <w:sz w:val="22"/>
          <w:lang w:val="en-GB"/>
        </w:rPr>
        <w:fldChar w:fldCharType="end"/>
      </w:r>
    </w:p>
    <w:p w14:paraId="3819E4BF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546940DD" w14:textId="77777777" w:rsidR="00071796" w:rsidRDefault="00071796" w:rsidP="00335100">
      <w:pPr>
        <w:widowControl w:val="0"/>
        <w:tabs>
          <w:tab w:val="left" w:pos="-1440"/>
          <w:tab w:val="left" w:pos="-720"/>
          <w:tab w:val="left" w:pos="432"/>
          <w:tab w:val="left" w:pos="4680"/>
        </w:tabs>
        <w:outlineLvl w:val="0"/>
        <w:rPr>
          <w:sz w:val="22"/>
          <w:lang w:val="en-GB"/>
        </w:rPr>
      </w:pP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  <w:r w:rsidR="00D46BFD">
        <w:rPr>
          <w:sz w:val="22"/>
          <w:lang w:val="en-GB"/>
        </w:rPr>
        <w:t>September X, 20</w:t>
      </w:r>
      <w:r w:rsidR="000A30AF">
        <w:rPr>
          <w:sz w:val="22"/>
          <w:lang w:val="en-GB"/>
        </w:rPr>
        <w:t>X</w:t>
      </w:r>
      <w:r w:rsidR="00D46BFD">
        <w:rPr>
          <w:sz w:val="22"/>
          <w:lang w:val="en-GB"/>
        </w:rPr>
        <w:t>X</w:t>
      </w:r>
    </w:p>
    <w:p w14:paraId="64EA3114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0769C175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7F2F5C46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56F3E12A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6511EC49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7BA2992A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  <w:r>
        <w:rPr>
          <w:sz w:val="22"/>
          <w:lang w:val="en-GB"/>
        </w:rPr>
        <w:t xml:space="preserve">  </w:t>
      </w:r>
    </w:p>
    <w:p w14:paraId="27DAC8A2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0F4FC9BE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02FB3E2B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7B8C9750" w14:textId="77777777" w:rsidR="00071796" w:rsidRDefault="00071796" w:rsidP="00335100">
      <w:pPr>
        <w:widowControl w:val="0"/>
        <w:tabs>
          <w:tab w:val="left" w:pos="-1440"/>
          <w:tab w:val="left" w:pos="-720"/>
          <w:tab w:val="left" w:pos="432"/>
          <w:tab w:val="left" w:pos="4680"/>
        </w:tabs>
        <w:outlineLvl w:val="0"/>
        <w:rPr>
          <w:sz w:val="22"/>
          <w:lang w:val="en-GB"/>
        </w:rPr>
      </w:pPr>
      <w:r>
        <w:rPr>
          <w:sz w:val="22"/>
          <w:lang w:val="en-GB"/>
        </w:rPr>
        <w:t>University of Windsor</w:t>
      </w:r>
    </w:p>
    <w:p w14:paraId="5B95D1E6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1DA23C73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  <w:r>
        <w:rPr>
          <w:sz w:val="22"/>
          <w:lang w:val="en-GB"/>
        </w:rPr>
        <w:t xml:space="preserve">SUBJECT:   </w:t>
      </w:r>
      <w:r w:rsidR="00C607F7">
        <w:rPr>
          <w:sz w:val="22"/>
          <w:lang w:val="en-GB"/>
        </w:rPr>
        <w:t xml:space="preserve">Contract Renewal, Tenure and </w:t>
      </w:r>
      <w:r w:rsidR="00C607F7">
        <w:rPr>
          <w:sz w:val="22"/>
          <w:lang w:val="en-US"/>
        </w:rPr>
        <w:t>Promotion</w:t>
      </w:r>
      <w:r>
        <w:rPr>
          <w:sz w:val="22"/>
          <w:lang w:val="en-US"/>
        </w:rPr>
        <w:t xml:space="preserve"> Regulations, Bylaws and Procedures</w:t>
      </w:r>
    </w:p>
    <w:p w14:paraId="73F5BDB9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357C5A05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  <w:proofErr w:type="gramStart"/>
      <w:r>
        <w:rPr>
          <w:sz w:val="22"/>
          <w:lang w:val="en-GB"/>
        </w:rPr>
        <w:t>Dear  :</w:t>
      </w:r>
      <w:proofErr w:type="gramEnd"/>
    </w:p>
    <w:p w14:paraId="7E96365F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63B0E26E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US"/>
        </w:rPr>
      </w:pPr>
      <w:r>
        <w:rPr>
          <w:sz w:val="22"/>
          <w:lang w:val="en-GB"/>
        </w:rPr>
        <w:tab/>
      </w:r>
      <w:r>
        <w:rPr>
          <w:sz w:val="22"/>
          <w:lang w:val="en-US"/>
        </w:rPr>
        <w:t xml:space="preserve">In accordance with Senate </w:t>
      </w:r>
      <w:r w:rsidRPr="00C123F0">
        <w:rPr>
          <w:sz w:val="22"/>
          <w:lang w:val="en-US"/>
        </w:rPr>
        <w:t>Bylaw 22.4.2</w:t>
      </w:r>
      <w:r w:rsidRPr="00C77138">
        <w:rPr>
          <w:sz w:val="22"/>
          <w:lang w:val="en-US"/>
        </w:rPr>
        <w:t>,</w:t>
      </w:r>
      <w:r>
        <w:rPr>
          <w:sz w:val="22"/>
          <w:lang w:val="en-US"/>
        </w:rPr>
        <w:t xml:space="preserve"> I am writing to bring to all AAU Council members</w:t>
      </w:r>
      <w:r w:rsidR="005F799C">
        <w:rPr>
          <w:sz w:val="22"/>
          <w:lang w:val="en-US"/>
        </w:rPr>
        <w:t>’</w:t>
      </w:r>
      <w:r>
        <w:rPr>
          <w:sz w:val="22"/>
          <w:lang w:val="en-US"/>
        </w:rPr>
        <w:t xml:space="preserve"> attention the pertinent regulations, bylaws and procedures relating to promotions, </w:t>
      </w:r>
      <w:r w:rsidR="00FA5186">
        <w:rPr>
          <w:sz w:val="22"/>
          <w:lang w:val="en-US"/>
        </w:rPr>
        <w:t>tenure,</w:t>
      </w:r>
      <w:r>
        <w:rPr>
          <w:sz w:val="22"/>
          <w:lang w:val="en-US"/>
        </w:rPr>
        <w:t xml:space="preserve"> and renewal of contract deliberations in our AAU.  </w:t>
      </w:r>
    </w:p>
    <w:p w14:paraId="13EB82FC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US"/>
        </w:rPr>
      </w:pPr>
    </w:p>
    <w:p w14:paraId="4D0CBC09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  <w:r>
        <w:rPr>
          <w:sz w:val="22"/>
          <w:lang w:val="en-US"/>
        </w:rPr>
        <w:tab/>
        <w:t>Senate Bylaws 22 and 23 and Article</w:t>
      </w:r>
      <w:r w:rsidR="00534FC0">
        <w:rPr>
          <w:sz w:val="22"/>
          <w:lang w:val="en-US"/>
        </w:rPr>
        <w:t>s</w:t>
      </w:r>
      <w:r>
        <w:rPr>
          <w:sz w:val="22"/>
          <w:lang w:val="en-US"/>
        </w:rPr>
        <w:t xml:space="preserve"> </w:t>
      </w:r>
      <w:r w:rsidR="000879A7">
        <w:rPr>
          <w:sz w:val="22"/>
          <w:lang w:val="en-US"/>
        </w:rPr>
        <w:t xml:space="preserve">5:31, </w:t>
      </w:r>
      <w:r>
        <w:rPr>
          <w:sz w:val="22"/>
          <w:lang w:val="en-US"/>
        </w:rPr>
        <w:t>5.32, 12 and 13 of the Collective Agreement apply to these processes.  ([</w:t>
      </w:r>
      <w:r>
        <w:rPr>
          <w:i/>
          <w:sz w:val="22"/>
          <w:lang w:val="en-US"/>
        </w:rPr>
        <w:t>where applicable</w:t>
      </w:r>
      <w:r>
        <w:rPr>
          <w:sz w:val="22"/>
          <w:lang w:val="en-US"/>
        </w:rPr>
        <w:t>]</w:t>
      </w:r>
      <w:r w:rsidR="004F1750">
        <w:rPr>
          <w:sz w:val="22"/>
          <w:lang w:val="en-US"/>
        </w:rPr>
        <w:t xml:space="preserve">. </w:t>
      </w:r>
      <w:r>
        <w:rPr>
          <w:sz w:val="22"/>
          <w:lang w:val="en-GB"/>
        </w:rPr>
        <w:t xml:space="preserve"> </w:t>
      </w:r>
      <w:r w:rsidR="000879A7">
        <w:rPr>
          <w:sz w:val="22"/>
          <w:lang w:val="en-GB"/>
        </w:rPr>
        <w:t xml:space="preserve"> </w:t>
      </w:r>
      <w:r>
        <w:rPr>
          <w:sz w:val="22"/>
          <w:lang w:val="en-GB"/>
        </w:rPr>
        <w:t>Please also find the criteria approved in your area.)</w:t>
      </w:r>
    </w:p>
    <w:p w14:paraId="7C9691D6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3765C683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  <w:r>
        <w:rPr>
          <w:sz w:val="22"/>
          <w:lang w:val="en-GB"/>
        </w:rPr>
        <w:tab/>
      </w:r>
      <w:r>
        <w:rPr>
          <w:sz w:val="22"/>
          <w:lang w:val="en-GB"/>
        </w:rPr>
        <w:tab/>
        <w:t>Yours sincerely,</w:t>
      </w:r>
    </w:p>
    <w:p w14:paraId="567D6E86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2505E9D7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6EE8AACE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6EED8889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299BD899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US"/>
        </w:rPr>
      </w:pPr>
      <w:r>
        <w:rPr>
          <w:sz w:val="22"/>
          <w:lang w:val="en-GB"/>
        </w:rPr>
        <w:tab/>
      </w:r>
    </w:p>
    <w:p w14:paraId="5AD11D8D" w14:textId="77777777" w:rsidR="00071796" w:rsidRDefault="00071796" w:rsidP="00335100">
      <w:pPr>
        <w:widowControl w:val="0"/>
        <w:tabs>
          <w:tab w:val="left" w:pos="-1440"/>
          <w:tab w:val="left" w:pos="-720"/>
          <w:tab w:val="left" w:pos="432"/>
          <w:tab w:val="left" w:pos="4680"/>
        </w:tabs>
        <w:outlineLvl w:val="0"/>
        <w:rPr>
          <w:sz w:val="22"/>
          <w:lang w:val="en-GB"/>
        </w:rPr>
      </w:pPr>
      <w:r>
        <w:rPr>
          <w:sz w:val="22"/>
          <w:lang w:val="en-US"/>
        </w:rPr>
        <w:tab/>
      </w:r>
      <w:r>
        <w:rPr>
          <w:sz w:val="22"/>
          <w:lang w:val="en-US"/>
        </w:rPr>
        <w:tab/>
        <w:t xml:space="preserve">AAU Head </w:t>
      </w:r>
    </w:p>
    <w:p w14:paraId="23679E5D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</w:p>
    <w:p w14:paraId="59331E17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19163D10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ind w:left="432" w:hanging="432"/>
        <w:rPr>
          <w:sz w:val="22"/>
          <w:lang w:val="en-GB"/>
        </w:rPr>
      </w:pPr>
      <w:r>
        <w:rPr>
          <w:sz w:val="22"/>
          <w:lang w:val="en-GB"/>
        </w:rPr>
        <w:t>c:</w:t>
      </w:r>
      <w:r>
        <w:rPr>
          <w:sz w:val="22"/>
          <w:lang w:val="en-GB"/>
        </w:rPr>
        <w:tab/>
        <w:t>Dean</w:t>
      </w:r>
    </w:p>
    <w:p w14:paraId="05314716" w14:textId="77777777" w:rsidR="00071796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</w:p>
    <w:p w14:paraId="4E80DA47" w14:textId="77777777" w:rsidR="00A94C85" w:rsidRDefault="00071796">
      <w:pPr>
        <w:widowControl w:val="0"/>
        <w:tabs>
          <w:tab w:val="left" w:pos="-1440"/>
          <w:tab w:val="left" w:pos="-720"/>
          <w:tab w:val="left" w:pos="432"/>
          <w:tab w:val="left" w:pos="4680"/>
        </w:tabs>
        <w:rPr>
          <w:sz w:val="22"/>
          <w:lang w:val="en-GB"/>
        </w:rPr>
      </w:pPr>
      <w:r>
        <w:rPr>
          <w:sz w:val="22"/>
          <w:lang w:val="en-GB"/>
        </w:rPr>
        <w:t>enclosure</w:t>
      </w:r>
    </w:p>
    <w:p w14:paraId="26DC6F40" w14:textId="597A09E4" w:rsidR="001F0703" w:rsidRPr="00865DBD" w:rsidRDefault="00A94C85" w:rsidP="00430DB9">
      <w:pPr>
        <w:widowControl w:val="0"/>
        <w:tabs>
          <w:tab w:val="left" w:pos="-1440"/>
          <w:tab w:val="left" w:pos="-720"/>
          <w:tab w:val="left" w:pos="432"/>
          <w:tab w:val="left" w:pos="4680"/>
        </w:tabs>
        <w:jc w:val="center"/>
        <w:rPr>
          <w:rFonts w:ascii="Arial" w:hAnsi="Arial" w:cs="Arial"/>
          <w:sz w:val="22"/>
          <w:szCs w:val="22"/>
        </w:rPr>
      </w:pPr>
      <w:r>
        <w:rPr>
          <w:sz w:val="22"/>
          <w:lang w:val="en-GB"/>
        </w:rPr>
        <w:br w:type="page"/>
      </w:r>
    </w:p>
    <w:sectPr w:rsidR="001F0703" w:rsidRPr="00865DBD" w:rsidSect="000879A7">
      <w:headerReference w:type="default" r:id="rId12"/>
      <w:pgSz w:w="12240" w:h="15840" w:code="1"/>
      <w:pgMar w:top="245" w:right="1440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7E2F9" w14:textId="77777777" w:rsidR="001E2C2F" w:rsidRDefault="001E2C2F">
      <w:r>
        <w:separator/>
      </w:r>
    </w:p>
  </w:endnote>
  <w:endnote w:type="continuationSeparator" w:id="0">
    <w:p w14:paraId="5A56A5CE" w14:textId="77777777" w:rsidR="001E2C2F" w:rsidRDefault="001E2C2F">
      <w:r>
        <w:continuationSeparator/>
      </w:r>
    </w:p>
  </w:endnote>
  <w:endnote w:type="continuationNotice" w:id="1">
    <w:p w14:paraId="79B25DA7" w14:textId="77777777" w:rsidR="001E2C2F" w:rsidRDefault="001E2C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A4194" w14:textId="77777777" w:rsidR="001E2C2F" w:rsidRDefault="001E2C2F">
      <w:r>
        <w:separator/>
      </w:r>
    </w:p>
  </w:footnote>
  <w:footnote w:type="continuationSeparator" w:id="0">
    <w:p w14:paraId="670C3205" w14:textId="77777777" w:rsidR="001E2C2F" w:rsidRDefault="001E2C2F">
      <w:r>
        <w:continuationSeparator/>
      </w:r>
    </w:p>
  </w:footnote>
  <w:footnote w:type="continuationNotice" w:id="1">
    <w:p w14:paraId="2C74C841" w14:textId="77777777" w:rsidR="001E2C2F" w:rsidRDefault="001E2C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1D1E" w14:textId="77777777" w:rsidR="00C511DC" w:rsidRDefault="00C511DC" w:rsidP="007660F8">
    <w:pPr>
      <w:tabs>
        <w:tab w:val="left" w:pos="4020"/>
      </w:tabs>
      <w:spacing w:after="100" w:afterAutospacing="1"/>
      <w:rPr>
        <w:sz w:val="24"/>
      </w:rPr>
    </w:pPr>
    <w:r>
      <w:rPr>
        <w:sz w:val="24"/>
      </w:rPr>
      <w:tab/>
    </w:r>
  </w:p>
  <w:p w14:paraId="316DE1E3" w14:textId="77777777" w:rsidR="00C511DC" w:rsidRDefault="00C511DC">
    <w:pPr>
      <w:spacing w:line="240" w:lineRule="exac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Univers" w:hAnsi="Univers" w:cs="Times New Roman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Univers" w:hAnsi="Univers" w:cs="Times New Roman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cs="Times New Roman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cs="Times New Roman"/>
        <w:sz w:val="22"/>
        <w:szCs w:val="22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ED5877"/>
    <w:multiLevelType w:val="hybridMultilevel"/>
    <w:tmpl w:val="907A22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9748C"/>
    <w:multiLevelType w:val="hybridMultilevel"/>
    <w:tmpl w:val="C45EE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E3149"/>
    <w:multiLevelType w:val="multilevel"/>
    <w:tmpl w:val="139A505C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E2484"/>
    <w:multiLevelType w:val="multilevel"/>
    <w:tmpl w:val="0696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01904"/>
    <w:multiLevelType w:val="multilevel"/>
    <w:tmpl w:val="C80AD1B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 w15:restartNumberingAfterBreak="0">
    <w:nsid w:val="297D5AB7"/>
    <w:multiLevelType w:val="hybridMultilevel"/>
    <w:tmpl w:val="AF62ADD0"/>
    <w:lvl w:ilvl="0" w:tplc="03646814">
      <w:start w:val="1"/>
      <w:numFmt w:val="lowerRoman"/>
      <w:lvlText w:val="%1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2CBF5C75"/>
    <w:multiLevelType w:val="multilevel"/>
    <w:tmpl w:val="963E771A"/>
    <w:lvl w:ilvl="0">
      <w:start w:val="1"/>
      <w:numFmt w:val="lowerLetter"/>
      <w:lvlText w:val="%1)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Letter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lowerLetter"/>
      <w:lvlText w:val="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%6)"/>
      <w:legacy w:legacy="1" w:legacySpace="0" w:legacyIndent="720"/>
      <w:lvlJc w:val="left"/>
      <w:pPr>
        <w:ind w:left="4320" w:hanging="720"/>
      </w:pPr>
    </w:lvl>
    <w:lvl w:ilvl="6">
      <w:start w:val="1"/>
      <w:numFmt w:val="lowerLetter"/>
      <w:lvlText w:val="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2EA80E17"/>
    <w:multiLevelType w:val="multilevel"/>
    <w:tmpl w:val="D7B6207E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3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2" w15:restartNumberingAfterBreak="0">
    <w:nsid w:val="2F434E38"/>
    <w:multiLevelType w:val="multilevel"/>
    <w:tmpl w:val="C80AD1B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338D5ECD"/>
    <w:multiLevelType w:val="hybridMultilevel"/>
    <w:tmpl w:val="1734A4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E401B"/>
    <w:multiLevelType w:val="hybridMultilevel"/>
    <w:tmpl w:val="14D2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116AC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16" w15:restartNumberingAfterBreak="0">
    <w:nsid w:val="3ACA0E90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17" w15:restartNumberingAfterBreak="0">
    <w:nsid w:val="3BBC697C"/>
    <w:multiLevelType w:val="singleLevel"/>
    <w:tmpl w:val="08D081A4"/>
    <w:lvl w:ilvl="0">
      <w:start w:val="2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18" w15:restartNumberingAfterBreak="0">
    <w:nsid w:val="3E162355"/>
    <w:multiLevelType w:val="hybridMultilevel"/>
    <w:tmpl w:val="367ED6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2C2A86"/>
    <w:multiLevelType w:val="multilevel"/>
    <w:tmpl w:val="019C2742"/>
    <w:lvl w:ilvl="0">
      <w:start w:val="1"/>
      <w:numFmt w:val="decimal"/>
      <w:lvlText w:val="%1)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)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)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)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0" w15:restartNumberingAfterBreak="0">
    <w:nsid w:val="42962A27"/>
    <w:multiLevelType w:val="hybridMultilevel"/>
    <w:tmpl w:val="BF9C5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B2FEE"/>
    <w:multiLevelType w:val="hybridMultilevel"/>
    <w:tmpl w:val="A1CEDDFC"/>
    <w:lvl w:ilvl="0" w:tplc="6D8038B4">
      <w:start w:val="200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7815D13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23" w15:restartNumberingAfterBreak="0">
    <w:nsid w:val="4B5133EE"/>
    <w:multiLevelType w:val="hybridMultilevel"/>
    <w:tmpl w:val="CCAA0B42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C3F50E4"/>
    <w:multiLevelType w:val="multilevel"/>
    <w:tmpl w:val="E19A700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2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5" w15:restartNumberingAfterBreak="0">
    <w:nsid w:val="4E9A3C59"/>
    <w:multiLevelType w:val="hybridMultilevel"/>
    <w:tmpl w:val="C82CDAA4"/>
    <w:lvl w:ilvl="0" w:tplc="43AEB69A">
      <w:start w:val="11"/>
      <w:numFmt w:val="bullet"/>
      <w:lvlText w:val="-"/>
      <w:lvlJc w:val="left"/>
      <w:pPr>
        <w:ind w:left="1800" w:hanging="360"/>
      </w:pPr>
      <w:rPr>
        <w:rFonts w:ascii="Univers" w:eastAsia="Times New Roman" w:hAnsi="Univer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ED91A22"/>
    <w:multiLevelType w:val="hybridMultilevel"/>
    <w:tmpl w:val="73F88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D2D07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28" w15:restartNumberingAfterBreak="0">
    <w:nsid w:val="552A73AA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29" w15:restartNumberingAfterBreak="0">
    <w:nsid w:val="553B7D89"/>
    <w:multiLevelType w:val="hybridMultilevel"/>
    <w:tmpl w:val="95743188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0" w15:restartNumberingAfterBreak="0">
    <w:nsid w:val="59CA7271"/>
    <w:multiLevelType w:val="singleLevel"/>
    <w:tmpl w:val="0708147E"/>
    <w:lvl w:ilvl="0">
      <w:start w:val="1"/>
      <w:numFmt w:val="lowerRoman"/>
      <w:lvlText w:val="%1)"/>
      <w:legacy w:legacy="1" w:legacySpace="0" w:legacyIndent="1"/>
      <w:lvlJc w:val="left"/>
      <w:pPr>
        <w:ind w:left="1261" w:hanging="1"/>
      </w:pPr>
      <w:rPr>
        <w:rFonts w:ascii="Arial" w:hAnsi="Arial" w:cs="Arial" w:hint="default"/>
      </w:rPr>
    </w:lvl>
  </w:abstractNum>
  <w:abstractNum w:abstractNumId="31" w15:restartNumberingAfterBreak="0">
    <w:nsid w:val="5AFC4E7E"/>
    <w:multiLevelType w:val="multilevel"/>
    <w:tmpl w:val="E19A700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2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2" w15:restartNumberingAfterBreak="0">
    <w:nsid w:val="5EBE7371"/>
    <w:multiLevelType w:val="hybridMultilevel"/>
    <w:tmpl w:val="093C7ED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5F6D336E"/>
    <w:multiLevelType w:val="hybridMultilevel"/>
    <w:tmpl w:val="0892286A"/>
    <w:lvl w:ilvl="0" w:tplc="10090017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50" w:hanging="360"/>
      </w:pPr>
    </w:lvl>
    <w:lvl w:ilvl="2" w:tplc="1009001B" w:tentative="1">
      <w:start w:val="1"/>
      <w:numFmt w:val="lowerRoman"/>
      <w:lvlText w:val="%3."/>
      <w:lvlJc w:val="right"/>
      <w:pPr>
        <w:ind w:left="2370" w:hanging="180"/>
      </w:pPr>
    </w:lvl>
    <w:lvl w:ilvl="3" w:tplc="1009000F" w:tentative="1">
      <w:start w:val="1"/>
      <w:numFmt w:val="decimal"/>
      <w:lvlText w:val="%4."/>
      <w:lvlJc w:val="left"/>
      <w:pPr>
        <w:ind w:left="3090" w:hanging="360"/>
      </w:pPr>
    </w:lvl>
    <w:lvl w:ilvl="4" w:tplc="10090019" w:tentative="1">
      <w:start w:val="1"/>
      <w:numFmt w:val="lowerLetter"/>
      <w:lvlText w:val="%5."/>
      <w:lvlJc w:val="left"/>
      <w:pPr>
        <w:ind w:left="3810" w:hanging="360"/>
      </w:pPr>
    </w:lvl>
    <w:lvl w:ilvl="5" w:tplc="1009001B" w:tentative="1">
      <w:start w:val="1"/>
      <w:numFmt w:val="lowerRoman"/>
      <w:lvlText w:val="%6."/>
      <w:lvlJc w:val="right"/>
      <w:pPr>
        <w:ind w:left="4530" w:hanging="180"/>
      </w:pPr>
    </w:lvl>
    <w:lvl w:ilvl="6" w:tplc="1009000F" w:tentative="1">
      <w:start w:val="1"/>
      <w:numFmt w:val="decimal"/>
      <w:lvlText w:val="%7."/>
      <w:lvlJc w:val="left"/>
      <w:pPr>
        <w:ind w:left="5250" w:hanging="360"/>
      </w:pPr>
    </w:lvl>
    <w:lvl w:ilvl="7" w:tplc="10090019" w:tentative="1">
      <w:start w:val="1"/>
      <w:numFmt w:val="lowerLetter"/>
      <w:lvlText w:val="%8."/>
      <w:lvlJc w:val="left"/>
      <w:pPr>
        <w:ind w:left="5970" w:hanging="360"/>
      </w:pPr>
    </w:lvl>
    <w:lvl w:ilvl="8" w:tplc="10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2481FD4"/>
    <w:multiLevelType w:val="hybridMultilevel"/>
    <w:tmpl w:val="667E53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41C543C"/>
    <w:multiLevelType w:val="hybridMultilevel"/>
    <w:tmpl w:val="A584652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7317EBC"/>
    <w:multiLevelType w:val="hybridMultilevel"/>
    <w:tmpl w:val="89F61FEA"/>
    <w:lvl w:ilvl="0" w:tplc="040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37" w15:restartNumberingAfterBreak="0">
    <w:nsid w:val="69860EB8"/>
    <w:multiLevelType w:val="multilevel"/>
    <w:tmpl w:val="D7B6207E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3"/>
      <w:numFmt w:val="decimal"/>
      <w:lvlText w:val="%2)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8" w15:restartNumberingAfterBreak="0">
    <w:nsid w:val="6E297538"/>
    <w:multiLevelType w:val="singleLevel"/>
    <w:tmpl w:val="08D081A4"/>
    <w:lvl w:ilvl="0">
      <w:start w:val="2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39" w15:restartNumberingAfterBreak="0">
    <w:nsid w:val="6FEE4564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abstractNum w:abstractNumId="40" w15:restartNumberingAfterBreak="0">
    <w:nsid w:val="765454A8"/>
    <w:multiLevelType w:val="hybridMultilevel"/>
    <w:tmpl w:val="1734A4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0950C8"/>
    <w:multiLevelType w:val="singleLevel"/>
    <w:tmpl w:val="E000E6D2"/>
    <w:lvl w:ilvl="0">
      <w:start w:val="1"/>
      <w:numFmt w:val="decimal"/>
      <w:lvlText w:val="%1)"/>
      <w:legacy w:legacy="1" w:legacySpace="0" w:legacyIndent="1"/>
      <w:lvlJc w:val="left"/>
      <w:pPr>
        <w:ind w:left="721" w:hanging="1"/>
      </w:pPr>
      <w:rPr>
        <w:rFonts w:ascii="Times New Roman" w:hAnsi="Times New Roman" w:hint="default"/>
      </w:rPr>
    </w:lvl>
  </w:abstractNum>
  <w:num w:numId="1" w16cid:durableId="806898540">
    <w:abstractNumId w:val="31"/>
  </w:num>
  <w:num w:numId="2" w16cid:durableId="615520910">
    <w:abstractNumId w:val="37"/>
  </w:num>
  <w:num w:numId="3" w16cid:durableId="1651790688">
    <w:abstractNumId w:val="24"/>
  </w:num>
  <w:num w:numId="4" w16cid:durableId="1221012473">
    <w:abstractNumId w:val="11"/>
  </w:num>
  <w:num w:numId="5" w16cid:durableId="842163510">
    <w:abstractNumId w:val="8"/>
  </w:num>
  <w:num w:numId="6" w16cid:durableId="390808747">
    <w:abstractNumId w:val="12"/>
  </w:num>
  <w:num w:numId="7" w16cid:durableId="491331476">
    <w:abstractNumId w:val="20"/>
  </w:num>
  <w:num w:numId="8" w16cid:durableId="595866762">
    <w:abstractNumId w:val="14"/>
  </w:num>
  <w:num w:numId="9" w16cid:durableId="1035038252">
    <w:abstractNumId w:val="32"/>
  </w:num>
  <w:num w:numId="10" w16cid:durableId="1537891258">
    <w:abstractNumId w:val="30"/>
  </w:num>
  <w:num w:numId="11" w16cid:durableId="1189297364">
    <w:abstractNumId w:val="16"/>
  </w:num>
  <w:num w:numId="12" w16cid:durableId="1124542415">
    <w:abstractNumId w:val="28"/>
  </w:num>
  <w:num w:numId="13" w16cid:durableId="1734229406">
    <w:abstractNumId w:val="15"/>
  </w:num>
  <w:num w:numId="14" w16cid:durableId="90585087">
    <w:abstractNumId w:val="41"/>
  </w:num>
  <w:num w:numId="15" w16cid:durableId="1736853393">
    <w:abstractNumId w:val="40"/>
  </w:num>
  <w:num w:numId="16" w16cid:durableId="956259180">
    <w:abstractNumId w:val="17"/>
  </w:num>
  <w:num w:numId="17" w16cid:durableId="84963182">
    <w:abstractNumId w:val="38"/>
  </w:num>
  <w:num w:numId="18" w16cid:durableId="389232681">
    <w:abstractNumId w:val="19"/>
  </w:num>
  <w:num w:numId="19" w16cid:durableId="944270095">
    <w:abstractNumId w:val="22"/>
  </w:num>
  <w:num w:numId="20" w16cid:durableId="1856381149">
    <w:abstractNumId w:val="39"/>
  </w:num>
  <w:num w:numId="21" w16cid:durableId="2115325886">
    <w:abstractNumId w:val="27"/>
  </w:num>
  <w:num w:numId="22" w16cid:durableId="1763649061">
    <w:abstractNumId w:val="0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3" w16cid:durableId="77754240">
    <w:abstractNumId w:val="1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4" w16cid:durableId="1057172043">
    <w:abstractNumId w:val="2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5" w16cid:durableId="1284919480">
    <w:abstractNumId w:val="3"/>
    <w:lvlOverride w:ilvl="0">
      <w:startOverride w:val="1"/>
      <w:lvl w:ilvl="0">
        <w:start w:val="1"/>
        <w:numFmt w:val="decimal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6" w16cid:durableId="1599214975">
    <w:abstractNumId w:val="29"/>
  </w:num>
  <w:num w:numId="27" w16cid:durableId="1846552719">
    <w:abstractNumId w:val="2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8" w16cid:durableId="499005199">
    <w:abstractNumId w:val="9"/>
  </w:num>
  <w:num w:numId="29" w16cid:durableId="1754278294">
    <w:abstractNumId w:val="21"/>
  </w:num>
  <w:num w:numId="30" w16cid:durableId="227763563">
    <w:abstractNumId w:val="10"/>
  </w:num>
  <w:num w:numId="31" w16cid:durableId="1981572099">
    <w:abstractNumId w:val="36"/>
  </w:num>
  <w:num w:numId="32" w16cid:durableId="465392836">
    <w:abstractNumId w:val="26"/>
  </w:num>
  <w:num w:numId="33" w16cid:durableId="440296207">
    <w:abstractNumId w:val="18"/>
  </w:num>
  <w:num w:numId="34" w16cid:durableId="2068531145">
    <w:abstractNumId w:val="34"/>
  </w:num>
  <w:num w:numId="35" w16cid:durableId="591862076">
    <w:abstractNumId w:val="13"/>
  </w:num>
  <w:num w:numId="36" w16cid:durableId="1347559857">
    <w:abstractNumId w:val="6"/>
  </w:num>
  <w:num w:numId="37" w16cid:durableId="789907386">
    <w:abstractNumId w:val="7"/>
  </w:num>
  <w:num w:numId="38" w16cid:durableId="308755167">
    <w:abstractNumId w:val="5"/>
  </w:num>
  <w:num w:numId="39" w16cid:durableId="840241979">
    <w:abstractNumId w:val="35"/>
  </w:num>
  <w:num w:numId="40" w16cid:durableId="2102094416">
    <w:abstractNumId w:val="23"/>
  </w:num>
  <w:num w:numId="41" w16cid:durableId="1286540760">
    <w:abstractNumId w:val="33"/>
  </w:num>
  <w:num w:numId="42" w16cid:durableId="1531531910">
    <w:abstractNumId w:val="4"/>
  </w:num>
  <w:num w:numId="43" w16cid:durableId="20514914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9C"/>
    <w:rsid w:val="00001636"/>
    <w:rsid w:val="00002C5D"/>
    <w:rsid w:val="0000313F"/>
    <w:rsid w:val="00004F9E"/>
    <w:rsid w:val="000066E3"/>
    <w:rsid w:val="00010161"/>
    <w:rsid w:val="0001482A"/>
    <w:rsid w:val="00015CA2"/>
    <w:rsid w:val="00016744"/>
    <w:rsid w:val="0001685E"/>
    <w:rsid w:val="000215F6"/>
    <w:rsid w:val="000221BD"/>
    <w:rsid w:val="000258DD"/>
    <w:rsid w:val="00025B15"/>
    <w:rsid w:val="000260EF"/>
    <w:rsid w:val="000373E7"/>
    <w:rsid w:val="00040C92"/>
    <w:rsid w:val="00041BE3"/>
    <w:rsid w:val="00044649"/>
    <w:rsid w:val="0004624C"/>
    <w:rsid w:val="0005016D"/>
    <w:rsid w:val="00056E78"/>
    <w:rsid w:val="00057052"/>
    <w:rsid w:val="00060243"/>
    <w:rsid w:val="0006197C"/>
    <w:rsid w:val="000628F7"/>
    <w:rsid w:val="00062CC7"/>
    <w:rsid w:val="000667F6"/>
    <w:rsid w:val="0007067D"/>
    <w:rsid w:val="00071796"/>
    <w:rsid w:val="00071951"/>
    <w:rsid w:val="00075E30"/>
    <w:rsid w:val="00075E4D"/>
    <w:rsid w:val="00077927"/>
    <w:rsid w:val="00080C80"/>
    <w:rsid w:val="000879A7"/>
    <w:rsid w:val="0009071B"/>
    <w:rsid w:val="00090CC4"/>
    <w:rsid w:val="00091080"/>
    <w:rsid w:val="00093115"/>
    <w:rsid w:val="000A0588"/>
    <w:rsid w:val="000A0C84"/>
    <w:rsid w:val="000A2B7E"/>
    <w:rsid w:val="000A30AF"/>
    <w:rsid w:val="000A49B1"/>
    <w:rsid w:val="000A7449"/>
    <w:rsid w:val="000B0EC8"/>
    <w:rsid w:val="000B1A33"/>
    <w:rsid w:val="000B2E0D"/>
    <w:rsid w:val="000B304E"/>
    <w:rsid w:val="000B3F07"/>
    <w:rsid w:val="000B41AD"/>
    <w:rsid w:val="000C0177"/>
    <w:rsid w:val="000C091A"/>
    <w:rsid w:val="000C0EFB"/>
    <w:rsid w:val="000D1929"/>
    <w:rsid w:val="000D20C3"/>
    <w:rsid w:val="000D5EC4"/>
    <w:rsid w:val="000D7C1A"/>
    <w:rsid w:val="000E0D0E"/>
    <w:rsid w:val="000E1420"/>
    <w:rsid w:val="000E21EE"/>
    <w:rsid w:val="000E4659"/>
    <w:rsid w:val="000E5AB9"/>
    <w:rsid w:val="000E6B26"/>
    <w:rsid w:val="000E7AC4"/>
    <w:rsid w:val="000F23EB"/>
    <w:rsid w:val="000F4950"/>
    <w:rsid w:val="000F66B8"/>
    <w:rsid w:val="000F66CA"/>
    <w:rsid w:val="001009A4"/>
    <w:rsid w:val="001059F3"/>
    <w:rsid w:val="00105E57"/>
    <w:rsid w:val="00106A76"/>
    <w:rsid w:val="0010756F"/>
    <w:rsid w:val="00114F0E"/>
    <w:rsid w:val="00117771"/>
    <w:rsid w:val="0011777E"/>
    <w:rsid w:val="0012000A"/>
    <w:rsid w:val="001303F3"/>
    <w:rsid w:val="0013325F"/>
    <w:rsid w:val="001344D7"/>
    <w:rsid w:val="001345B4"/>
    <w:rsid w:val="00136BB9"/>
    <w:rsid w:val="00137885"/>
    <w:rsid w:val="00137B42"/>
    <w:rsid w:val="001414D5"/>
    <w:rsid w:val="0014422A"/>
    <w:rsid w:val="001442A8"/>
    <w:rsid w:val="00145E71"/>
    <w:rsid w:val="00146F43"/>
    <w:rsid w:val="00150096"/>
    <w:rsid w:val="0015020F"/>
    <w:rsid w:val="00150D3F"/>
    <w:rsid w:val="001519AB"/>
    <w:rsid w:val="0015246A"/>
    <w:rsid w:val="00152AC0"/>
    <w:rsid w:val="00152E84"/>
    <w:rsid w:val="001556AF"/>
    <w:rsid w:val="0015DDB0"/>
    <w:rsid w:val="0016017B"/>
    <w:rsid w:val="001650D4"/>
    <w:rsid w:val="00165F53"/>
    <w:rsid w:val="00166869"/>
    <w:rsid w:val="00166CA9"/>
    <w:rsid w:val="00166E37"/>
    <w:rsid w:val="00167ADD"/>
    <w:rsid w:val="00170938"/>
    <w:rsid w:val="00170D3A"/>
    <w:rsid w:val="00171BB5"/>
    <w:rsid w:val="00172043"/>
    <w:rsid w:val="00172458"/>
    <w:rsid w:val="00174D10"/>
    <w:rsid w:val="001768D9"/>
    <w:rsid w:val="00181407"/>
    <w:rsid w:val="00193F4B"/>
    <w:rsid w:val="00194571"/>
    <w:rsid w:val="0019614A"/>
    <w:rsid w:val="001A0060"/>
    <w:rsid w:val="001A667F"/>
    <w:rsid w:val="001A6FEB"/>
    <w:rsid w:val="001B086F"/>
    <w:rsid w:val="001B1A21"/>
    <w:rsid w:val="001B3A2C"/>
    <w:rsid w:val="001B4265"/>
    <w:rsid w:val="001B5341"/>
    <w:rsid w:val="001B5CAC"/>
    <w:rsid w:val="001B6E5A"/>
    <w:rsid w:val="001B76E4"/>
    <w:rsid w:val="001C1839"/>
    <w:rsid w:val="001C31C8"/>
    <w:rsid w:val="001C7BF1"/>
    <w:rsid w:val="001D06C8"/>
    <w:rsid w:val="001D2148"/>
    <w:rsid w:val="001D45DF"/>
    <w:rsid w:val="001D4F11"/>
    <w:rsid w:val="001D5FC1"/>
    <w:rsid w:val="001D6E7C"/>
    <w:rsid w:val="001E259D"/>
    <w:rsid w:val="001E2C2F"/>
    <w:rsid w:val="001E3106"/>
    <w:rsid w:val="001E5BA5"/>
    <w:rsid w:val="001E75BC"/>
    <w:rsid w:val="001E7DF2"/>
    <w:rsid w:val="001F0703"/>
    <w:rsid w:val="001F1E89"/>
    <w:rsid w:val="002002E5"/>
    <w:rsid w:val="00201039"/>
    <w:rsid w:val="002016A8"/>
    <w:rsid w:val="002023CD"/>
    <w:rsid w:val="00202477"/>
    <w:rsid w:val="00206191"/>
    <w:rsid w:val="00210421"/>
    <w:rsid w:val="00210ADE"/>
    <w:rsid w:val="00211BC0"/>
    <w:rsid w:val="00217F01"/>
    <w:rsid w:val="002207E8"/>
    <w:rsid w:val="002218D9"/>
    <w:rsid w:val="0022219D"/>
    <w:rsid w:val="002231E4"/>
    <w:rsid w:val="002236ED"/>
    <w:rsid w:val="00223AB9"/>
    <w:rsid w:val="002248BF"/>
    <w:rsid w:val="002263AB"/>
    <w:rsid w:val="00226F21"/>
    <w:rsid w:val="00227BB4"/>
    <w:rsid w:val="0023057D"/>
    <w:rsid w:val="00230F55"/>
    <w:rsid w:val="002310A9"/>
    <w:rsid w:val="00231570"/>
    <w:rsid w:val="002333DD"/>
    <w:rsid w:val="00233DE0"/>
    <w:rsid w:val="00235DB6"/>
    <w:rsid w:val="00236587"/>
    <w:rsid w:val="00240D33"/>
    <w:rsid w:val="0024150E"/>
    <w:rsid w:val="0024154D"/>
    <w:rsid w:val="002426E6"/>
    <w:rsid w:val="0024ED78"/>
    <w:rsid w:val="00250A80"/>
    <w:rsid w:val="00251C24"/>
    <w:rsid w:val="00252184"/>
    <w:rsid w:val="00252862"/>
    <w:rsid w:val="002533B0"/>
    <w:rsid w:val="00255548"/>
    <w:rsid w:val="002555B4"/>
    <w:rsid w:val="00255773"/>
    <w:rsid w:val="00255B13"/>
    <w:rsid w:val="00255B4A"/>
    <w:rsid w:val="00255D9B"/>
    <w:rsid w:val="002566AB"/>
    <w:rsid w:val="00257DE5"/>
    <w:rsid w:val="00260104"/>
    <w:rsid w:val="002634E3"/>
    <w:rsid w:val="00263A53"/>
    <w:rsid w:val="00264CF0"/>
    <w:rsid w:val="00265D07"/>
    <w:rsid w:val="002704BC"/>
    <w:rsid w:val="002717EC"/>
    <w:rsid w:val="002745CD"/>
    <w:rsid w:val="00281365"/>
    <w:rsid w:val="00281763"/>
    <w:rsid w:val="0028324E"/>
    <w:rsid w:val="00283521"/>
    <w:rsid w:val="002848CC"/>
    <w:rsid w:val="00284AA7"/>
    <w:rsid w:val="00284C65"/>
    <w:rsid w:val="00284FC1"/>
    <w:rsid w:val="00285636"/>
    <w:rsid w:val="0028643E"/>
    <w:rsid w:val="00286C57"/>
    <w:rsid w:val="00292DBF"/>
    <w:rsid w:val="002935AA"/>
    <w:rsid w:val="00294C39"/>
    <w:rsid w:val="00294F41"/>
    <w:rsid w:val="002A07C2"/>
    <w:rsid w:val="002A1934"/>
    <w:rsid w:val="002A3E58"/>
    <w:rsid w:val="002A43E9"/>
    <w:rsid w:val="002A6A2A"/>
    <w:rsid w:val="002B255F"/>
    <w:rsid w:val="002B2EAB"/>
    <w:rsid w:val="002B35CF"/>
    <w:rsid w:val="002B4D4A"/>
    <w:rsid w:val="002B5125"/>
    <w:rsid w:val="002B61B7"/>
    <w:rsid w:val="002B6629"/>
    <w:rsid w:val="002C2E86"/>
    <w:rsid w:val="002C3519"/>
    <w:rsid w:val="002C4A05"/>
    <w:rsid w:val="002C4DF6"/>
    <w:rsid w:val="002C5923"/>
    <w:rsid w:val="002C684B"/>
    <w:rsid w:val="002C6AC2"/>
    <w:rsid w:val="002D012A"/>
    <w:rsid w:val="002D12C1"/>
    <w:rsid w:val="002D1519"/>
    <w:rsid w:val="002D239C"/>
    <w:rsid w:val="002D2DD6"/>
    <w:rsid w:val="002D32EF"/>
    <w:rsid w:val="002D739A"/>
    <w:rsid w:val="002D769F"/>
    <w:rsid w:val="002E1EFC"/>
    <w:rsid w:val="002E4E30"/>
    <w:rsid w:val="002E7759"/>
    <w:rsid w:val="002F1696"/>
    <w:rsid w:val="002F2148"/>
    <w:rsid w:val="002F2B8C"/>
    <w:rsid w:val="002F3161"/>
    <w:rsid w:val="00301914"/>
    <w:rsid w:val="003020AA"/>
    <w:rsid w:val="00302BC0"/>
    <w:rsid w:val="00302EC0"/>
    <w:rsid w:val="0030369E"/>
    <w:rsid w:val="00307B29"/>
    <w:rsid w:val="00311755"/>
    <w:rsid w:val="0031192F"/>
    <w:rsid w:val="003140D3"/>
    <w:rsid w:val="00314586"/>
    <w:rsid w:val="00314A21"/>
    <w:rsid w:val="00316330"/>
    <w:rsid w:val="00317825"/>
    <w:rsid w:val="00321614"/>
    <w:rsid w:val="00321E48"/>
    <w:rsid w:val="003244A3"/>
    <w:rsid w:val="00325A98"/>
    <w:rsid w:val="00326C9F"/>
    <w:rsid w:val="00335100"/>
    <w:rsid w:val="003466A4"/>
    <w:rsid w:val="00351D4D"/>
    <w:rsid w:val="003521DA"/>
    <w:rsid w:val="003538BA"/>
    <w:rsid w:val="00355242"/>
    <w:rsid w:val="003556C9"/>
    <w:rsid w:val="003565E5"/>
    <w:rsid w:val="003625DD"/>
    <w:rsid w:val="00362CDB"/>
    <w:rsid w:val="00363305"/>
    <w:rsid w:val="003633CE"/>
    <w:rsid w:val="00363612"/>
    <w:rsid w:val="0036492C"/>
    <w:rsid w:val="00365D6B"/>
    <w:rsid w:val="00366B7F"/>
    <w:rsid w:val="003704EE"/>
    <w:rsid w:val="00372E72"/>
    <w:rsid w:val="003739BA"/>
    <w:rsid w:val="00373B7D"/>
    <w:rsid w:val="00375BDA"/>
    <w:rsid w:val="0037630A"/>
    <w:rsid w:val="00376A96"/>
    <w:rsid w:val="003778CD"/>
    <w:rsid w:val="003803C9"/>
    <w:rsid w:val="003803ED"/>
    <w:rsid w:val="003810DE"/>
    <w:rsid w:val="00381DD9"/>
    <w:rsid w:val="00386F53"/>
    <w:rsid w:val="003A0A82"/>
    <w:rsid w:val="003A10F3"/>
    <w:rsid w:val="003A19BC"/>
    <w:rsid w:val="003A4E5F"/>
    <w:rsid w:val="003A6543"/>
    <w:rsid w:val="003A7C50"/>
    <w:rsid w:val="003B0AFB"/>
    <w:rsid w:val="003B2460"/>
    <w:rsid w:val="003B39CF"/>
    <w:rsid w:val="003B3DDF"/>
    <w:rsid w:val="003B4C38"/>
    <w:rsid w:val="003B5B53"/>
    <w:rsid w:val="003C0CC8"/>
    <w:rsid w:val="003C132F"/>
    <w:rsid w:val="003C2B3C"/>
    <w:rsid w:val="003C35E8"/>
    <w:rsid w:val="003C3ABA"/>
    <w:rsid w:val="003C3AE1"/>
    <w:rsid w:val="003C3B92"/>
    <w:rsid w:val="003C6A22"/>
    <w:rsid w:val="003C7BE6"/>
    <w:rsid w:val="003D1040"/>
    <w:rsid w:val="003D272C"/>
    <w:rsid w:val="003D4347"/>
    <w:rsid w:val="003D4930"/>
    <w:rsid w:val="003D64A7"/>
    <w:rsid w:val="003E2164"/>
    <w:rsid w:val="003E7EBE"/>
    <w:rsid w:val="003F0CE8"/>
    <w:rsid w:val="003F2374"/>
    <w:rsid w:val="003F3BB6"/>
    <w:rsid w:val="003F55E8"/>
    <w:rsid w:val="003F70D3"/>
    <w:rsid w:val="00401E38"/>
    <w:rsid w:val="0040488B"/>
    <w:rsid w:val="00412782"/>
    <w:rsid w:val="00414132"/>
    <w:rsid w:val="00414F93"/>
    <w:rsid w:val="004166A5"/>
    <w:rsid w:val="00416FB1"/>
    <w:rsid w:val="00417A87"/>
    <w:rsid w:val="00417C19"/>
    <w:rsid w:val="0042115B"/>
    <w:rsid w:val="00421172"/>
    <w:rsid w:val="0042150B"/>
    <w:rsid w:val="00422C07"/>
    <w:rsid w:val="0042744B"/>
    <w:rsid w:val="00430DB9"/>
    <w:rsid w:val="0043431F"/>
    <w:rsid w:val="004344A7"/>
    <w:rsid w:val="00434ABF"/>
    <w:rsid w:val="00435EDA"/>
    <w:rsid w:val="0044069F"/>
    <w:rsid w:val="004419B8"/>
    <w:rsid w:val="0044316B"/>
    <w:rsid w:val="004434F6"/>
    <w:rsid w:val="004441EA"/>
    <w:rsid w:val="00444C9E"/>
    <w:rsid w:val="00445669"/>
    <w:rsid w:val="00445B0F"/>
    <w:rsid w:val="00446FAF"/>
    <w:rsid w:val="004473EB"/>
    <w:rsid w:val="0044773B"/>
    <w:rsid w:val="00452077"/>
    <w:rsid w:val="00452B6C"/>
    <w:rsid w:val="00456595"/>
    <w:rsid w:val="004572B3"/>
    <w:rsid w:val="00457CD5"/>
    <w:rsid w:val="00463CCE"/>
    <w:rsid w:val="004648A3"/>
    <w:rsid w:val="00464E72"/>
    <w:rsid w:val="00465A34"/>
    <w:rsid w:val="00467761"/>
    <w:rsid w:val="004717A0"/>
    <w:rsid w:val="00471992"/>
    <w:rsid w:val="00473540"/>
    <w:rsid w:val="00474204"/>
    <w:rsid w:val="0047533B"/>
    <w:rsid w:val="00476C57"/>
    <w:rsid w:val="00477275"/>
    <w:rsid w:val="00477AEE"/>
    <w:rsid w:val="00480294"/>
    <w:rsid w:val="00480EAC"/>
    <w:rsid w:val="004826C7"/>
    <w:rsid w:val="004832DD"/>
    <w:rsid w:val="00485DEC"/>
    <w:rsid w:val="0048794F"/>
    <w:rsid w:val="0049073C"/>
    <w:rsid w:val="00490B99"/>
    <w:rsid w:val="00492F79"/>
    <w:rsid w:val="004931BB"/>
    <w:rsid w:val="00494182"/>
    <w:rsid w:val="004949FD"/>
    <w:rsid w:val="00494F89"/>
    <w:rsid w:val="004A0748"/>
    <w:rsid w:val="004A127A"/>
    <w:rsid w:val="004A1A0A"/>
    <w:rsid w:val="004A48EF"/>
    <w:rsid w:val="004A6775"/>
    <w:rsid w:val="004B03EA"/>
    <w:rsid w:val="004B0DF5"/>
    <w:rsid w:val="004B362A"/>
    <w:rsid w:val="004B3682"/>
    <w:rsid w:val="004B3EAD"/>
    <w:rsid w:val="004B478E"/>
    <w:rsid w:val="004B54F2"/>
    <w:rsid w:val="004C01D8"/>
    <w:rsid w:val="004C067B"/>
    <w:rsid w:val="004C1BE2"/>
    <w:rsid w:val="004C356C"/>
    <w:rsid w:val="004C3C4F"/>
    <w:rsid w:val="004C4A06"/>
    <w:rsid w:val="004C50CB"/>
    <w:rsid w:val="004C762A"/>
    <w:rsid w:val="004C7FBF"/>
    <w:rsid w:val="004D30EF"/>
    <w:rsid w:val="004D4C5B"/>
    <w:rsid w:val="004D4DDB"/>
    <w:rsid w:val="004D57A5"/>
    <w:rsid w:val="004D74D6"/>
    <w:rsid w:val="004E0249"/>
    <w:rsid w:val="004E3FB9"/>
    <w:rsid w:val="004E4F1B"/>
    <w:rsid w:val="004F1488"/>
    <w:rsid w:val="004F1750"/>
    <w:rsid w:val="004F1806"/>
    <w:rsid w:val="004F1A91"/>
    <w:rsid w:val="004F2473"/>
    <w:rsid w:val="004F632F"/>
    <w:rsid w:val="004F70DE"/>
    <w:rsid w:val="005013D6"/>
    <w:rsid w:val="0051055B"/>
    <w:rsid w:val="005120ED"/>
    <w:rsid w:val="00512C19"/>
    <w:rsid w:val="00512E70"/>
    <w:rsid w:val="00512EE8"/>
    <w:rsid w:val="00512F57"/>
    <w:rsid w:val="005150AF"/>
    <w:rsid w:val="00521E88"/>
    <w:rsid w:val="0052447B"/>
    <w:rsid w:val="00524F9F"/>
    <w:rsid w:val="00530999"/>
    <w:rsid w:val="00532456"/>
    <w:rsid w:val="00533211"/>
    <w:rsid w:val="00534FC0"/>
    <w:rsid w:val="00536B91"/>
    <w:rsid w:val="00541DEF"/>
    <w:rsid w:val="00542D2E"/>
    <w:rsid w:val="00545376"/>
    <w:rsid w:val="00545BD4"/>
    <w:rsid w:val="0054743E"/>
    <w:rsid w:val="00550B2C"/>
    <w:rsid w:val="00551944"/>
    <w:rsid w:val="00551DE2"/>
    <w:rsid w:val="00557814"/>
    <w:rsid w:val="00560327"/>
    <w:rsid w:val="005609EF"/>
    <w:rsid w:val="00561F67"/>
    <w:rsid w:val="00562656"/>
    <w:rsid w:val="005667D5"/>
    <w:rsid w:val="00566FF3"/>
    <w:rsid w:val="0057218C"/>
    <w:rsid w:val="00574344"/>
    <w:rsid w:val="0057532C"/>
    <w:rsid w:val="00577337"/>
    <w:rsid w:val="00583F36"/>
    <w:rsid w:val="00584D65"/>
    <w:rsid w:val="0058509C"/>
    <w:rsid w:val="00585480"/>
    <w:rsid w:val="00590C3D"/>
    <w:rsid w:val="00592CDC"/>
    <w:rsid w:val="00593044"/>
    <w:rsid w:val="005932F8"/>
    <w:rsid w:val="00595650"/>
    <w:rsid w:val="0059639A"/>
    <w:rsid w:val="00596807"/>
    <w:rsid w:val="005A0F12"/>
    <w:rsid w:val="005A42B7"/>
    <w:rsid w:val="005A44BE"/>
    <w:rsid w:val="005A523A"/>
    <w:rsid w:val="005A7714"/>
    <w:rsid w:val="005B17B7"/>
    <w:rsid w:val="005B21F6"/>
    <w:rsid w:val="005B2DC9"/>
    <w:rsid w:val="005B35DF"/>
    <w:rsid w:val="005B533C"/>
    <w:rsid w:val="005B739A"/>
    <w:rsid w:val="005C09C0"/>
    <w:rsid w:val="005C107D"/>
    <w:rsid w:val="005C1C1E"/>
    <w:rsid w:val="005C5A8E"/>
    <w:rsid w:val="005C72BF"/>
    <w:rsid w:val="005D17F6"/>
    <w:rsid w:val="005D3184"/>
    <w:rsid w:val="005D3435"/>
    <w:rsid w:val="005D38FB"/>
    <w:rsid w:val="005D3C7F"/>
    <w:rsid w:val="005D59EB"/>
    <w:rsid w:val="005D60A2"/>
    <w:rsid w:val="005E1C22"/>
    <w:rsid w:val="005E2667"/>
    <w:rsid w:val="005E2BC7"/>
    <w:rsid w:val="005E366E"/>
    <w:rsid w:val="005E4780"/>
    <w:rsid w:val="005F01ED"/>
    <w:rsid w:val="005F0A0D"/>
    <w:rsid w:val="005F156D"/>
    <w:rsid w:val="005F50BC"/>
    <w:rsid w:val="005F799C"/>
    <w:rsid w:val="00600ADE"/>
    <w:rsid w:val="00602CF1"/>
    <w:rsid w:val="00602D3C"/>
    <w:rsid w:val="00603816"/>
    <w:rsid w:val="00603D7D"/>
    <w:rsid w:val="0060718F"/>
    <w:rsid w:val="00607E66"/>
    <w:rsid w:val="00607EFB"/>
    <w:rsid w:val="00607FF6"/>
    <w:rsid w:val="00610D8A"/>
    <w:rsid w:val="006117DD"/>
    <w:rsid w:val="006145E1"/>
    <w:rsid w:val="00616207"/>
    <w:rsid w:val="00617B58"/>
    <w:rsid w:val="00617FD7"/>
    <w:rsid w:val="00620C90"/>
    <w:rsid w:val="00622449"/>
    <w:rsid w:val="00622E28"/>
    <w:rsid w:val="00623C8B"/>
    <w:rsid w:val="0062636C"/>
    <w:rsid w:val="00630353"/>
    <w:rsid w:val="00632F1F"/>
    <w:rsid w:val="00635CFC"/>
    <w:rsid w:val="00640418"/>
    <w:rsid w:val="0064098E"/>
    <w:rsid w:val="0064290D"/>
    <w:rsid w:val="0064320D"/>
    <w:rsid w:val="006454BF"/>
    <w:rsid w:val="00646038"/>
    <w:rsid w:val="00652C57"/>
    <w:rsid w:val="0065473C"/>
    <w:rsid w:val="0065477D"/>
    <w:rsid w:val="00655312"/>
    <w:rsid w:val="00661F73"/>
    <w:rsid w:val="0066222E"/>
    <w:rsid w:val="006631EC"/>
    <w:rsid w:val="0066792B"/>
    <w:rsid w:val="00670F3F"/>
    <w:rsid w:val="006714B4"/>
    <w:rsid w:val="0067392A"/>
    <w:rsid w:val="00674002"/>
    <w:rsid w:val="0067456E"/>
    <w:rsid w:val="00675FC7"/>
    <w:rsid w:val="006763E5"/>
    <w:rsid w:val="006766EB"/>
    <w:rsid w:val="00677A6E"/>
    <w:rsid w:val="00680CD9"/>
    <w:rsid w:val="0068222B"/>
    <w:rsid w:val="006826CE"/>
    <w:rsid w:val="0068335B"/>
    <w:rsid w:val="006902B0"/>
    <w:rsid w:val="00690E84"/>
    <w:rsid w:val="00691828"/>
    <w:rsid w:val="0069437F"/>
    <w:rsid w:val="00694599"/>
    <w:rsid w:val="00695961"/>
    <w:rsid w:val="006A087C"/>
    <w:rsid w:val="006A36BC"/>
    <w:rsid w:val="006A37F2"/>
    <w:rsid w:val="006A3A3C"/>
    <w:rsid w:val="006A4C63"/>
    <w:rsid w:val="006A6C0F"/>
    <w:rsid w:val="006A788B"/>
    <w:rsid w:val="006B013B"/>
    <w:rsid w:val="006B1089"/>
    <w:rsid w:val="006B1E26"/>
    <w:rsid w:val="006B3DD3"/>
    <w:rsid w:val="006B5634"/>
    <w:rsid w:val="006B575C"/>
    <w:rsid w:val="006B7053"/>
    <w:rsid w:val="006B7372"/>
    <w:rsid w:val="006B7D44"/>
    <w:rsid w:val="006D0A93"/>
    <w:rsid w:val="006D160E"/>
    <w:rsid w:val="006D3414"/>
    <w:rsid w:val="006D3D7E"/>
    <w:rsid w:val="006D539A"/>
    <w:rsid w:val="006D57A8"/>
    <w:rsid w:val="006D5AE9"/>
    <w:rsid w:val="006D6C60"/>
    <w:rsid w:val="006E0DB8"/>
    <w:rsid w:val="006E17C3"/>
    <w:rsid w:val="006E6628"/>
    <w:rsid w:val="006F2AA4"/>
    <w:rsid w:val="00702EE0"/>
    <w:rsid w:val="00703B1B"/>
    <w:rsid w:val="00704053"/>
    <w:rsid w:val="00704704"/>
    <w:rsid w:val="007063FA"/>
    <w:rsid w:val="00706BE0"/>
    <w:rsid w:val="00707B89"/>
    <w:rsid w:val="00713954"/>
    <w:rsid w:val="00713F31"/>
    <w:rsid w:val="007154B0"/>
    <w:rsid w:val="007167C5"/>
    <w:rsid w:val="0072027A"/>
    <w:rsid w:val="00722D82"/>
    <w:rsid w:val="00724C02"/>
    <w:rsid w:val="007276CB"/>
    <w:rsid w:val="00731149"/>
    <w:rsid w:val="0073197C"/>
    <w:rsid w:val="007338B8"/>
    <w:rsid w:val="00741CEF"/>
    <w:rsid w:val="00742A8E"/>
    <w:rsid w:val="00743423"/>
    <w:rsid w:val="00744F47"/>
    <w:rsid w:val="00745B8B"/>
    <w:rsid w:val="007510D6"/>
    <w:rsid w:val="007512DE"/>
    <w:rsid w:val="007520A9"/>
    <w:rsid w:val="007539C8"/>
    <w:rsid w:val="00756A1B"/>
    <w:rsid w:val="00757051"/>
    <w:rsid w:val="00757CF2"/>
    <w:rsid w:val="00762504"/>
    <w:rsid w:val="00762812"/>
    <w:rsid w:val="00762845"/>
    <w:rsid w:val="00762940"/>
    <w:rsid w:val="007660F8"/>
    <w:rsid w:val="007715EB"/>
    <w:rsid w:val="007735E7"/>
    <w:rsid w:val="00775A9E"/>
    <w:rsid w:val="007808A4"/>
    <w:rsid w:val="0078108D"/>
    <w:rsid w:val="00784B3E"/>
    <w:rsid w:val="00787429"/>
    <w:rsid w:val="00787C1F"/>
    <w:rsid w:val="00787EEA"/>
    <w:rsid w:val="00790156"/>
    <w:rsid w:val="007A0202"/>
    <w:rsid w:val="007A1882"/>
    <w:rsid w:val="007A706E"/>
    <w:rsid w:val="007B0440"/>
    <w:rsid w:val="007B34E1"/>
    <w:rsid w:val="007C089B"/>
    <w:rsid w:val="007C5A07"/>
    <w:rsid w:val="007C6495"/>
    <w:rsid w:val="007C7A55"/>
    <w:rsid w:val="007D0105"/>
    <w:rsid w:val="007D2C87"/>
    <w:rsid w:val="007D32E7"/>
    <w:rsid w:val="007D408E"/>
    <w:rsid w:val="007D47C0"/>
    <w:rsid w:val="007D7E2E"/>
    <w:rsid w:val="007E2966"/>
    <w:rsid w:val="007E4B6C"/>
    <w:rsid w:val="007E691F"/>
    <w:rsid w:val="007E72DC"/>
    <w:rsid w:val="007F3BFC"/>
    <w:rsid w:val="007F3CA4"/>
    <w:rsid w:val="007F418E"/>
    <w:rsid w:val="007F5D44"/>
    <w:rsid w:val="007F5F48"/>
    <w:rsid w:val="007F6146"/>
    <w:rsid w:val="007F781C"/>
    <w:rsid w:val="008000DE"/>
    <w:rsid w:val="00801048"/>
    <w:rsid w:val="0080572A"/>
    <w:rsid w:val="00811141"/>
    <w:rsid w:val="0082448D"/>
    <w:rsid w:val="008253E6"/>
    <w:rsid w:val="00826678"/>
    <w:rsid w:val="0082733B"/>
    <w:rsid w:val="008325F9"/>
    <w:rsid w:val="008329FE"/>
    <w:rsid w:val="00832C31"/>
    <w:rsid w:val="008343DD"/>
    <w:rsid w:val="00835C9D"/>
    <w:rsid w:val="00835D08"/>
    <w:rsid w:val="00836EC1"/>
    <w:rsid w:val="008460A3"/>
    <w:rsid w:val="00846233"/>
    <w:rsid w:val="00850836"/>
    <w:rsid w:val="00851947"/>
    <w:rsid w:val="00851E38"/>
    <w:rsid w:val="00852346"/>
    <w:rsid w:val="00852CC8"/>
    <w:rsid w:val="00853F93"/>
    <w:rsid w:val="00854B5C"/>
    <w:rsid w:val="0086027E"/>
    <w:rsid w:val="0086030B"/>
    <w:rsid w:val="008620FA"/>
    <w:rsid w:val="00863C2C"/>
    <w:rsid w:val="0086450C"/>
    <w:rsid w:val="00865CDB"/>
    <w:rsid w:val="00865DBD"/>
    <w:rsid w:val="008665EE"/>
    <w:rsid w:val="008713EE"/>
    <w:rsid w:val="00872E60"/>
    <w:rsid w:val="00876966"/>
    <w:rsid w:val="008770E3"/>
    <w:rsid w:val="00880DD6"/>
    <w:rsid w:val="008814F0"/>
    <w:rsid w:val="00881672"/>
    <w:rsid w:val="00882974"/>
    <w:rsid w:val="00882E6B"/>
    <w:rsid w:val="0088461B"/>
    <w:rsid w:val="008848D3"/>
    <w:rsid w:val="00885C49"/>
    <w:rsid w:val="00885F5F"/>
    <w:rsid w:val="008875D1"/>
    <w:rsid w:val="008918AD"/>
    <w:rsid w:val="00891EBA"/>
    <w:rsid w:val="00892843"/>
    <w:rsid w:val="00893F37"/>
    <w:rsid w:val="008A06CB"/>
    <w:rsid w:val="008A0DB5"/>
    <w:rsid w:val="008A16E8"/>
    <w:rsid w:val="008A41D6"/>
    <w:rsid w:val="008A4AD8"/>
    <w:rsid w:val="008A5C9C"/>
    <w:rsid w:val="008A70D3"/>
    <w:rsid w:val="008B16EC"/>
    <w:rsid w:val="008B1CAC"/>
    <w:rsid w:val="008B3919"/>
    <w:rsid w:val="008B4001"/>
    <w:rsid w:val="008B567F"/>
    <w:rsid w:val="008B66F5"/>
    <w:rsid w:val="008B6EEB"/>
    <w:rsid w:val="008B7161"/>
    <w:rsid w:val="008C0538"/>
    <w:rsid w:val="008C7DAA"/>
    <w:rsid w:val="008D19FE"/>
    <w:rsid w:val="008D5A64"/>
    <w:rsid w:val="008D66EA"/>
    <w:rsid w:val="008E22BF"/>
    <w:rsid w:val="008E377E"/>
    <w:rsid w:val="008E386E"/>
    <w:rsid w:val="008E4018"/>
    <w:rsid w:val="008E4487"/>
    <w:rsid w:val="008E49C5"/>
    <w:rsid w:val="008E5439"/>
    <w:rsid w:val="008E625C"/>
    <w:rsid w:val="008E6FF1"/>
    <w:rsid w:val="008E7DB6"/>
    <w:rsid w:val="008F0A6B"/>
    <w:rsid w:val="008F43E0"/>
    <w:rsid w:val="008F4552"/>
    <w:rsid w:val="008F5B26"/>
    <w:rsid w:val="008F739A"/>
    <w:rsid w:val="008F7682"/>
    <w:rsid w:val="0090165E"/>
    <w:rsid w:val="009047A3"/>
    <w:rsid w:val="00906386"/>
    <w:rsid w:val="00906510"/>
    <w:rsid w:val="009074CF"/>
    <w:rsid w:val="009101EC"/>
    <w:rsid w:val="0091068D"/>
    <w:rsid w:val="0091104F"/>
    <w:rsid w:val="0091766C"/>
    <w:rsid w:val="009178A5"/>
    <w:rsid w:val="00921C9A"/>
    <w:rsid w:val="00921DDA"/>
    <w:rsid w:val="00923DA2"/>
    <w:rsid w:val="009246AF"/>
    <w:rsid w:val="00925902"/>
    <w:rsid w:val="00927B52"/>
    <w:rsid w:val="00927E81"/>
    <w:rsid w:val="00933C3D"/>
    <w:rsid w:val="00934E2D"/>
    <w:rsid w:val="0094026F"/>
    <w:rsid w:val="00942EF6"/>
    <w:rsid w:val="00942F20"/>
    <w:rsid w:val="00943798"/>
    <w:rsid w:val="009510C3"/>
    <w:rsid w:val="00951324"/>
    <w:rsid w:val="009522F1"/>
    <w:rsid w:val="00953CE4"/>
    <w:rsid w:val="00955E76"/>
    <w:rsid w:val="009576F3"/>
    <w:rsid w:val="009609F0"/>
    <w:rsid w:val="0096413D"/>
    <w:rsid w:val="00965257"/>
    <w:rsid w:val="00966B87"/>
    <w:rsid w:val="00971F51"/>
    <w:rsid w:val="00972E6B"/>
    <w:rsid w:val="00973C61"/>
    <w:rsid w:val="0097467B"/>
    <w:rsid w:val="00974A15"/>
    <w:rsid w:val="00975786"/>
    <w:rsid w:val="009758ED"/>
    <w:rsid w:val="00975F89"/>
    <w:rsid w:val="0097686B"/>
    <w:rsid w:val="0097715E"/>
    <w:rsid w:val="009773D4"/>
    <w:rsid w:val="00980453"/>
    <w:rsid w:val="00982E6A"/>
    <w:rsid w:val="0098370C"/>
    <w:rsid w:val="00984196"/>
    <w:rsid w:val="0099093C"/>
    <w:rsid w:val="0099280B"/>
    <w:rsid w:val="00992F61"/>
    <w:rsid w:val="0099459E"/>
    <w:rsid w:val="00994F51"/>
    <w:rsid w:val="00996192"/>
    <w:rsid w:val="00996368"/>
    <w:rsid w:val="009A230F"/>
    <w:rsid w:val="009A2CFB"/>
    <w:rsid w:val="009A62AA"/>
    <w:rsid w:val="009A7017"/>
    <w:rsid w:val="009A7086"/>
    <w:rsid w:val="009A737E"/>
    <w:rsid w:val="009B2D4D"/>
    <w:rsid w:val="009B3998"/>
    <w:rsid w:val="009B4706"/>
    <w:rsid w:val="009C2C9E"/>
    <w:rsid w:val="009C3E8C"/>
    <w:rsid w:val="009C583E"/>
    <w:rsid w:val="009C6CCA"/>
    <w:rsid w:val="009C776E"/>
    <w:rsid w:val="009C7FBF"/>
    <w:rsid w:val="009D10CC"/>
    <w:rsid w:val="009D127D"/>
    <w:rsid w:val="009D147F"/>
    <w:rsid w:val="009D228E"/>
    <w:rsid w:val="009D26A6"/>
    <w:rsid w:val="009D300F"/>
    <w:rsid w:val="009D5A5E"/>
    <w:rsid w:val="009E36E7"/>
    <w:rsid w:val="009E3E8E"/>
    <w:rsid w:val="009E4944"/>
    <w:rsid w:val="009E515A"/>
    <w:rsid w:val="009E748F"/>
    <w:rsid w:val="009F06DA"/>
    <w:rsid w:val="009F2A7F"/>
    <w:rsid w:val="009F6D2F"/>
    <w:rsid w:val="00A02864"/>
    <w:rsid w:val="00A032E1"/>
    <w:rsid w:val="00A0630D"/>
    <w:rsid w:val="00A074DC"/>
    <w:rsid w:val="00A130D8"/>
    <w:rsid w:val="00A13866"/>
    <w:rsid w:val="00A16FF7"/>
    <w:rsid w:val="00A173BB"/>
    <w:rsid w:val="00A1745F"/>
    <w:rsid w:val="00A17C7E"/>
    <w:rsid w:val="00A204AE"/>
    <w:rsid w:val="00A206C1"/>
    <w:rsid w:val="00A221B3"/>
    <w:rsid w:val="00A2292B"/>
    <w:rsid w:val="00A24866"/>
    <w:rsid w:val="00A24B13"/>
    <w:rsid w:val="00A24B20"/>
    <w:rsid w:val="00A2572B"/>
    <w:rsid w:val="00A25B9E"/>
    <w:rsid w:val="00A26542"/>
    <w:rsid w:val="00A31023"/>
    <w:rsid w:val="00A33383"/>
    <w:rsid w:val="00A33FCC"/>
    <w:rsid w:val="00A40498"/>
    <w:rsid w:val="00A41BC9"/>
    <w:rsid w:val="00A42FDB"/>
    <w:rsid w:val="00A45BA3"/>
    <w:rsid w:val="00A50AFD"/>
    <w:rsid w:val="00A51625"/>
    <w:rsid w:val="00A51D7E"/>
    <w:rsid w:val="00A544DF"/>
    <w:rsid w:val="00A55C3E"/>
    <w:rsid w:val="00A57624"/>
    <w:rsid w:val="00A609C9"/>
    <w:rsid w:val="00A61885"/>
    <w:rsid w:val="00A6204B"/>
    <w:rsid w:val="00A64533"/>
    <w:rsid w:val="00A65A7B"/>
    <w:rsid w:val="00A65EE9"/>
    <w:rsid w:val="00A6788D"/>
    <w:rsid w:val="00A71A9E"/>
    <w:rsid w:val="00A74F57"/>
    <w:rsid w:val="00A76F94"/>
    <w:rsid w:val="00A77210"/>
    <w:rsid w:val="00A81D9E"/>
    <w:rsid w:val="00A82172"/>
    <w:rsid w:val="00A83F58"/>
    <w:rsid w:val="00A842CF"/>
    <w:rsid w:val="00A845D2"/>
    <w:rsid w:val="00A86480"/>
    <w:rsid w:val="00A86F22"/>
    <w:rsid w:val="00A87EF0"/>
    <w:rsid w:val="00A916DA"/>
    <w:rsid w:val="00A918C1"/>
    <w:rsid w:val="00A94383"/>
    <w:rsid w:val="00A94C85"/>
    <w:rsid w:val="00A96A91"/>
    <w:rsid w:val="00AA060B"/>
    <w:rsid w:val="00AA1795"/>
    <w:rsid w:val="00AA2622"/>
    <w:rsid w:val="00AA2AFA"/>
    <w:rsid w:val="00AA51BE"/>
    <w:rsid w:val="00AA698A"/>
    <w:rsid w:val="00AB1CFA"/>
    <w:rsid w:val="00AB27C6"/>
    <w:rsid w:val="00AB3798"/>
    <w:rsid w:val="00AB5BCE"/>
    <w:rsid w:val="00AB720C"/>
    <w:rsid w:val="00AB7662"/>
    <w:rsid w:val="00AC2302"/>
    <w:rsid w:val="00AC4850"/>
    <w:rsid w:val="00AD1755"/>
    <w:rsid w:val="00AD316E"/>
    <w:rsid w:val="00AD4B4B"/>
    <w:rsid w:val="00AD53C4"/>
    <w:rsid w:val="00AD7656"/>
    <w:rsid w:val="00AE5B21"/>
    <w:rsid w:val="00AE74AC"/>
    <w:rsid w:val="00AF244E"/>
    <w:rsid w:val="00AF3620"/>
    <w:rsid w:val="00AF4977"/>
    <w:rsid w:val="00AF6E27"/>
    <w:rsid w:val="00AF6E72"/>
    <w:rsid w:val="00AF75B1"/>
    <w:rsid w:val="00B00627"/>
    <w:rsid w:val="00B013AD"/>
    <w:rsid w:val="00B05682"/>
    <w:rsid w:val="00B101AE"/>
    <w:rsid w:val="00B1061E"/>
    <w:rsid w:val="00B1121D"/>
    <w:rsid w:val="00B12CED"/>
    <w:rsid w:val="00B14EC3"/>
    <w:rsid w:val="00B15691"/>
    <w:rsid w:val="00B159FA"/>
    <w:rsid w:val="00B17E84"/>
    <w:rsid w:val="00B223AD"/>
    <w:rsid w:val="00B23736"/>
    <w:rsid w:val="00B23D24"/>
    <w:rsid w:val="00B24E99"/>
    <w:rsid w:val="00B26E8F"/>
    <w:rsid w:val="00B32BCA"/>
    <w:rsid w:val="00B33541"/>
    <w:rsid w:val="00B36763"/>
    <w:rsid w:val="00B43097"/>
    <w:rsid w:val="00B45089"/>
    <w:rsid w:val="00B4726E"/>
    <w:rsid w:val="00B477F2"/>
    <w:rsid w:val="00B56EC8"/>
    <w:rsid w:val="00B60A10"/>
    <w:rsid w:val="00B616E7"/>
    <w:rsid w:val="00B6516E"/>
    <w:rsid w:val="00B6538D"/>
    <w:rsid w:val="00B7089F"/>
    <w:rsid w:val="00B70EAA"/>
    <w:rsid w:val="00B711A9"/>
    <w:rsid w:val="00B77C67"/>
    <w:rsid w:val="00B8551F"/>
    <w:rsid w:val="00B85ED1"/>
    <w:rsid w:val="00B86F7A"/>
    <w:rsid w:val="00B910CD"/>
    <w:rsid w:val="00B9217D"/>
    <w:rsid w:val="00B925EC"/>
    <w:rsid w:val="00B93CBC"/>
    <w:rsid w:val="00B95448"/>
    <w:rsid w:val="00B96AE4"/>
    <w:rsid w:val="00BA0587"/>
    <w:rsid w:val="00BA39F6"/>
    <w:rsid w:val="00BA46D8"/>
    <w:rsid w:val="00BA578D"/>
    <w:rsid w:val="00BA6F13"/>
    <w:rsid w:val="00BB0533"/>
    <w:rsid w:val="00BB0E6E"/>
    <w:rsid w:val="00BB18F0"/>
    <w:rsid w:val="00BB41C6"/>
    <w:rsid w:val="00BB4E50"/>
    <w:rsid w:val="00BB75FD"/>
    <w:rsid w:val="00BC3029"/>
    <w:rsid w:val="00BC4DE1"/>
    <w:rsid w:val="00BC5141"/>
    <w:rsid w:val="00BC639B"/>
    <w:rsid w:val="00BC6A60"/>
    <w:rsid w:val="00BD0385"/>
    <w:rsid w:val="00BD05AB"/>
    <w:rsid w:val="00BD14A3"/>
    <w:rsid w:val="00BD35B7"/>
    <w:rsid w:val="00BD36A7"/>
    <w:rsid w:val="00BD5980"/>
    <w:rsid w:val="00BD5BD9"/>
    <w:rsid w:val="00BD60B4"/>
    <w:rsid w:val="00BD74BB"/>
    <w:rsid w:val="00BD77F4"/>
    <w:rsid w:val="00BD7D0C"/>
    <w:rsid w:val="00BD7E86"/>
    <w:rsid w:val="00BE04EC"/>
    <w:rsid w:val="00BE298F"/>
    <w:rsid w:val="00BE3ED3"/>
    <w:rsid w:val="00BE41B7"/>
    <w:rsid w:val="00BE4787"/>
    <w:rsid w:val="00BE4C0E"/>
    <w:rsid w:val="00BE4F7C"/>
    <w:rsid w:val="00BE50F1"/>
    <w:rsid w:val="00BE5C7F"/>
    <w:rsid w:val="00BE689B"/>
    <w:rsid w:val="00BE68D8"/>
    <w:rsid w:val="00BF1EFF"/>
    <w:rsid w:val="00BF2AD3"/>
    <w:rsid w:val="00BF2CB5"/>
    <w:rsid w:val="00BF3534"/>
    <w:rsid w:val="00BF6523"/>
    <w:rsid w:val="00C046EF"/>
    <w:rsid w:val="00C06A31"/>
    <w:rsid w:val="00C074BC"/>
    <w:rsid w:val="00C117BF"/>
    <w:rsid w:val="00C123F0"/>
    <w:rsid w:val="00C1255A"/>
    <w:rsid w:val="00C138E5"/>
    <w:rsid w:val="00C14976"/>
    <w:rsid w:val="00C157B4"/>
    <w:rsid w:val="00C16DD6"/>
    <w:rsid w:val="00C17900"/>
    <w:rsid w:val="00C2071E"/>
    <w:rsid w:val="00C21380"/>
    <w:rsid w:val="00C226DD"/>
    <w:rsid w:val="00C23145"/>
    <w:rsid w:val="00C23349"/>
    <w:rsid w:val="00C23A17"/>
    <w:rsid w:val="00C26CDC"/>
    <w:rsid w:val="00C27EC1"/>
    <w:rsid w:val="00C32CAE"/>
    <w:rsid w:val="00C33887"/>
    <w:rsid w:val="00C35260"/>
    <w:rsid w:val="00C35AF9"/>
    <w:rsid w:val="00C36808"/>
    <w:rsid w:val="00C46903"/>
    <w:rsid w:val="00C46A96"/>
    <w:rsid w:val="00C4749D"/>
    <w:rsid w:val="00C47986"/>
    <w:rsid w:val="00C50233"/>
    <w:rsid w:val="00C5108F"/>
    <w:rsid w:val="00C511DC"/>
    <w:rsid w:val="00C51E22"/>
    <w:rsid w:val="00C607F7"/>
    <w:rsid w:val="00C61663"/>
    <w:rsid w:val="00C620C7"/>
    <w:rsid w:val="00C62511"/>
    <w:rsid w:val="00C63DC4"/>
    <w:rsid w:val="00C66B5B"/>
    <w:rsid w:val="00C67DF0"/>
    <w:rsid w:val="00C729D4"/>
    <w:rsid w:val="00C72E19"/>
    <w:rsid w:val="00C7377A"/>
    <w:rsid w:val="00C76AE5"/>
    <w:rsid w:val="00C77138"/>
    <w:rsid w:val="00C805C3"/>
    <w:rsid w:val="00C80AC8"/>
    <w:rsid w:val="00C80BEF"/>
    <w:rsid w:val="00C814A3"/>
    <w:rsid w:val="00C81F11"/>
    <w:rsid w:val="00C82E63"/>
    <w:rsid w:val="00C8375F"/>
    <w:rsid w:val="00C843AC"/>
    <w:rsid w:val="00C863C6"/>
    <w:rsid w:val="00C87B08"/>
    <w:rsid w:val="00C90F33"/>
    <w:rsid w:val="00C9263B"/>
    <w:rsid w:val="00C92C64"/>
    <w:rsid w:val="00C93933"/>
    <w:rsid w:val="00C950F3"/>
    <w:rsid w:val="00C96048"/>
    <w:rsid w:val="00CA072F"/>
    <w:rsid w:val="00CA3DB5"/>
    <w:rsid w:val="00CA791E"/>
    <w:rsid w:val="00CB4641"/>
    <w:rsid w:val="00CB7DDA"/>
    <w:rsid w:val="00CC341B"/>
    <w:rsid w:val="00CC35DA"/>
    <w:rsid w:val="00CC4F6B"/>
    <w:rsid w:val="00CC5DF8"/>
    <w:rsid w:val="00CC7698"/>
    <w:rsid w:val="00CD037D"/>
    <w:rsid w:val="00CD0A2C"/>
    <w:rsid w:val="00CD1E58"/>
    <w:rsid w:val="00CD30ED"/>
    <w:rsid w:val="00CD372F"/>
    <w:rsid w:val="00CD4392"/>
    <w:rsid w:val="00CE3F2B"/>
    <w:rsid w:val="00CE54C7"/>
    <w:rsid w:val="00CE65F4"/>
    <w:rsid w:val="00CE6939"/>
    <w:rsid w:val="00CE78CB"/>
    <w:rsid w:val="00CE7991"/>
    <w:rsid w:val="00CF0523"/>
    <w:rsid w:val="00CF3765"/>
    <w:rsid w:val="00CF3E11"/>
    <w:rsid w:val="00CF5DA4"/>
    <w:rsid w:val="00CF7A1B"/>
    <w:rsid w:val="00D021FF"/>
    <w:rsid w:val="00D02723"/>
    <w:rsid w:val="00D03105"/>
    <w:rsid w:val="00D073AE"/>
    <w:rsid w:val="00D111FC"/>
    <w:rsid w:val="00D1139B"/>
    <w:rsid w:val="00D123DA"/>
    <w:rsid w:val="00D12E0F"/>
    <w:rsid w:val="00D16716"/>
    <w:rsid w:val="00D17634"/>
    <w:rsid w:val="00D22FBF"/>
    <w:rsid w:val="00D26D56"/>
    <w:rsid w:val="00D27D76"/>
    <w:rsid w:val="00D31862"/>
    <w:rsid w:val="00D31C0F"/>
    <w:rsid w:val="00D369EC"/>
    <w:rsid w:val="00D37B71"/>
    <w:rsid w:val="00D40663"/>
    <w:rsid w:val="00D416E6"/>
    <w:rsid w:val="00D42162"/>
    <w:rsid w:val="00D4536C"/>
    <w:rsid w:val="00D46BFD"/>
    <w:rsid w:val="00D4727E"/>
    <w:rsid w:val="00D513F9"/>
    <w:rsid w:val="00D52136"/>
    <w:rsid w:val="00D5413C"/>
    <w:rsid w:val="00D54D9B"/>
    <w:rsid w:val="00D55E4A"/>
    <w:rsid w:val="00D5707D"/>
    <w:rsid w:val="00D648E7"/>
    <w:rsid w:val="00D65542"/>
    <w:rsid w:val="00D71150"/>
    <w:rsid w:val="00D71C33"/>
    <w:rsid w:val="00D764FA"/>
    <w:rsid w:val="00D778F9"/>
    <w:rsid w:val="00D807AC"/>
    <w:rsid w:val="00D85E5E"/>
    <w:rsid w:val="00D86085"/>
    <w:rsid w:val="00D8742D"/>
    <w:rsid w:val="00D9343E"/>
    <w:rsid w:val="00D96D24"/>
    <w:rsid w:val="00D97392"/>
    <w:rsid w:val="00DA1B6F"/>
    <w:rsid w:val="00DA2693"/>
    <w:rsid w:val="00DA3398"/>
    <w:rsid w:val="00DA4A0B"/>
    <w:rsid w:val="00DA56FE"/>
    <w:rsid w:val="00DA6668"/>
    <w:rsid w:val="00DA6E03"/>
    <w:rsid w:val="00DA6F30"/>
    <w:rsid w:val="00DA720E"/>
    <w:rsid w:val="00DB2901"/>
    <w:rsid w:val="00DB679D"/>
    <w:rsid w:val="00DB6DA7"/>
    <w:rsid w:val="00DB73CC"/>
    <w:rsid w:val="00DC0371"/>
    <w:rsid w:val="00DC05BA"/>
    <w:rsid w:val="00DC1BEC"/>
    <w:rsid w:val="00DC5D50"/>
    <w:rsid w:val="00DC607C"/>
    <w:rsid w:val="00DC6AFC"/>
    <w:rsid w:val="00DC6C1F"/>
    <w:rsid w:val="00DC6CEC"/>
    <w:rsid w:val="00DC6FA9"/>
    <w:rsid w:val="00DC7371"/>
    <w:rsid w:val="00DC7D6F"/>
    <w:rsid w:val="00DD0AB1"/>
    <w:rsid w:val="00DD0C5F"/>
    <w:rsid w:val="00DD1F14"/>
    <w:rsid w:val="00DD2550"/>
    <w:rsid w:val="00DD5D1F"/>
    <w:rsid w:val="00DD5E0D"/>
    <w:rsid w:val="00DE1A24"/>
    <w:rsid w:val="00DE26CE"/>
    <w:rsid w:val="00DE2C4B"/>
    <w:rsid w:val="00DE361A"/>
    <w:rsid w:val="00DE45E2"/>
    <w:rsid w:val="00DE4B17"/>
    <w:rsid w:val="00DE6398"/>
    <w:rsid w:val="00DE6775"/>
    <w:rsid w:val="00DF1B8E"/>
    <w:rsid w:val="00DF2144"/>
    <w:rsid w:val="00DF435F"/>
    <w:rsid w:val="00DF5BCF"/>
    <w:rsid w:val="00DF6E36"/>
    <w:rsid w:val="00E01ABE"/>
    <w:rsid w:val="00E01AFA"/>
    <w:rsid w:val="00E01EE1"/>
    <w:rsid w:val="00E027AE"/>
    <w:rsid w:val="00E049F5"/>
    <w:rsid w:val="00E053E6"/>
    <w:rsid w:val="00E074D0"/>
    <w:rsid w:val="00E104E5"/>
    <w:rsid w:val="00E124DE"/>
    <w:rsid w:val="00E12B87"/>
    <w:rsid w:val="00E143B0"/>
    <w:rsid w:val="00E201AB"/>
    <w:rsid w:val="00E23D3F"/>
    <w:rsid w:val="00E246F7"/>
    <w:rsid w:val="00E248DA"/>
    <w:rsid w:val="00E275CA"/>
    <w:rsid w:val="00E2799B"/>
    <w:rsid w:val="00E356C0"/>
    <w:rsid w:val="00E41348"/>
    <w:rsid w:val="00E41ECB"/>
    <w:rsid w:val="00E4563E"/>
    <w:rsid w:val="00E4602C"/>
    <w:rsid w:val="00E470DE"/>
    <w:rsid w:val="00E511C2"/>
    <w:rsid w:val="00E51435"/>
    <w:rsid w:val="00E51808"/>
    <w:rsid w:val="00E51A2F"/>
    <w:rsid w:val="00E539C4"/>
    <w:rsid w:val="00E54BA7"/>
    <w:rsid w:val="00E5753E"/>
    <w:rsid w:val="00E644B1"/>
    <w:rsid w:val="00E64B34"/>
    <w:rsid w:val="00E65A63"/>
    <w:rsid w:val="00E67049"/>
    <w:rsid w:val="00E71127"/>
    <w:rsid w:val="00E71F61"/>
    <w:rsid w:val="00E73B9E"/>
    <w:rsid w:val="00E75B1F"/>
    <w:rsid w:val="00E75C44"/>
    <w:rsid w:val="00E7747A"/>
    <w:rsid w:val="00E8075F"/>
    <w:rsid w:val="00E80A15"/>
    <w:rsid w:val="00E81341"/>
    <w:rsid w:val="00E81417"/>
    <w:rsid w:val="00E81510"/>
    <w:rsid w:val="00E82B16"/>
    <w:rsid w:val="00E84134"/>
    <w:rsid w:val="00E84448"/>
    <w:rsid w:val="00E84A55"/>
    <w:rsid w:val="00E852BB"/>
    <w:rsid w:val="00E8575A"/>
    <w:rsid w:val="00E86F97"/>
    <w:rsid w:val="00E90A6B"/>
    <w:rsid w:val="00E90C8C"/>
    <w:rsid w:val="00E94BFF"/>
    <w:rsid w:val="00EA1431"/>
    <w:rsid w:val="00EA1C3B"/>
    <w:rsid w:val="00EA2A9C"/>
    <w:rsid w:val="00EA4565"/>
    <w:rsid w:val="00EA4BFD"/>
    <w:rsid w:val="00EA6B94"/>
    <w:rsid w:val="00EB2CCE"/>
    <w:rsid w:val="00EB3236"/>
    <w:rsid w:val="00EC1246"/>
    <w:rsid w:val="00EC1C69"/>
    <w:rsid w:val="00EC1DC4"/>
    <w:rsid w:val="00EC3281"/>
    <w:rsid w:val="00EC3978"/>
    <w:rsid w:val="00EC434B"/>
    <w:rsid w:val="00EC4C46"/>
    <w:rsid w:val="00ED0DE1"/>
    <w:rsid w:val="00ED570A"/>
    <w:rsid w:val="00ED5EC2"/>
    <w:rsid w:val="00EE0AD8"/>
    <w:rsid w:val="00EE14A9"/>
    <w:rsid w:val="00EE429E"/>
    <w:rsid w:val="00EF44FA"/>
    <w:rsid w:val="00EF64C7"/>
    <w:rsid w:val="00F00D23"/>
    <w:rsid w:val="00F03E60"/>
    <w:rsid w:val="00F1049B"/>
    <w:rsid w:val="00F137DF"/>
    <w:rsid w:val="00F14054"/>
    <w:rsid w:val="00F17BB9"/>
    <w:rsid w:val="00F203BC"/>
    <w:rsid w:val="00F21670"/>
    <w:rsid w:val="00F22011"/>
    <w:rsid w:val="00F25FE8"/>
    <w:rsid w:val="00F26505"/>
    <w:rsid w:val="00F2719F"/>
    <w:rsid w:val="00F3209D"/>
    <w:rsid w:val="00F368BD"/>
    <w:rsid w:val="00F37A02"/>
    <w:rsid w:val="00F40F0F"/>
    <w:rsid w:val="00F419D4"/>
    <w:rsid w:val="00F41B29"/>
    <w:rsid w:val="00F5140B"/>
    <w:rsid w:val="00F54DA8"/>
    <w:rsid w:val="00F609DC"/>
    <w:rsid w:val="00F60BE7"/>
    <w:rsid w:val="00F61B6E"/>
    <w:rsid w:val="00F61FAF"/>
    <w:rsid w:val="00F62E2B"/>
    <w:rsid w:val="00F62F30"/>
    <w:rsid w:val="00F6747B"/>
    <w:rsid w:val="00F67CFD"/>
    <w:rsid w:val="00F706AC"/>
    <w:rsid w:val="00F7071E"/>
    <w:rsid w:val="00F7232A"/>
    <w:rsid w:val="00F76789"/>
    <w:rsid w:val="00F76C91"/>
    <w:rsid w:val="00F8023C"/>
    <w:rsid w:val="00F816B0"/>
    <w:rsid w:val="00F81C3C"/>
    <w:rsid w:val="00F84CAE"/>
    <w:rsid w:val="00F8708F"/>
    <w:rsid w:val="00F87DC3"/>
    <w:rsid w:val="00F91025"/>
    <w:rsid w:val="00F914CF"/>
    <w:rsid w:val="00F929C9"/>
    <w:rsid w:val="00F94A47"/>
    <w:rsid w:val="00F95CCD"/>
    <w:rsid w:val="00F965E1"/>
    <w:rsid w:val="00F9702E"/>
    <w:rsid w:val="00F97B68"/>
    <w:rsid w:val="00FA1BB6"/>
    <w:rsid w:val="00FA22BD"/>
    <w:rsid w:val="00FA2BF4"/>
    <w:rsid w:val="00FA3C2F"/>
    <w:rsid w:val="00FA5186"/>
    <w:rsid w:val="00FA52CC"/>
    <w:rsid w:val="00FA6195"/>
    <w:rsid w:val="00FA7688"/>
    <w:rsid w:val="00FA7BD2"/>
    <w:rsid w:val="00FB23A3"/>
    <w:rsid w:val="00FB2DF5"/>
    <w:rsid w:val="00FB34E4"/>
    <w:rsid w:val="00FB375D"/>
    <w:rsid w:val="00FB3912"/>
    <w:rsid w:val="00FB3F1A"/>
    <w:rsid w:val="00FB4B61"/>
    <w:rsid w:val="00FB64B8"/>
    <w:rsid w:val="00FC32CA"/>
    <w:rsid w:val="00FD24E5"/>
    <w:rsid w:val="00FD2C90"/>
    <w:rsid w:val="00FD323B"/>
    <w:rsid w:val="00FD39BE"/>
    <w:rsid w:val="00FD43B0"/>
    <w:rsid w:val="00FD442C"/>
    <w:rsid w:val="00FD4BC5"/>
    <w:rsid w:val="00FD66A1"/>
    <w:rsid w:val="00FD6B84"/>
    <w:rsid w:val="00FD7D29"/>
    <w:rsid w:val="00FD7F45"/>
    <w:rsid w:val="00FE061A"/>
    <w:rsid w:val="00FE7BB8"/>
    <w:rsid w:val="00FF2FF2"/>
    <w:rsid w:val="00FF73BF"/>
    <w:rsid w:val="015CDD11"/>
    <w:rsid w:val="018252AF"/>
    <w:rsid w:val="01BC5D23"/>
    <w:rsid w:val="027FC895"/>
    <w:rsid w:val="02D2A05C"/>
    <w:rsid w:val="03ABF731"/>
    <w:rsid w:val="044831D1"/>
    <w:rsid w:val="04AE6F7E"/>
    <w:rsid w:val="04C04C65"/>
    <w:rsid w:val="0620A6F4"/>
    <w:rsid w:val="06DA86B1"/>
    <w:rsid w:val="0826E3E2"/>
    <w:rsid w:val="09326D71"/>
    <w:rsid w:val="0955E9D6"/>
    <w:rsid w:val="0A6992C1"/>
    <w:rsid w:val="0A7441D3"/>
    <w:rsid w:val="0A783DE2"/>
    <w:rsid w:val="0D3E81AB"/>
    <w:rsid w:val="0DA985B0"/>
    <w:rsid w:val="0E79EA74"/>
    <w:rsid w:val="0F6DC00C"/>
    <w:rsid w:val="1052D964"/>
    <w:rsid w:val="107E41C9"/>
    <w:rsid w:val="10C50367"/>
    <w:rsid w:val="11BA44AF"/>
    <w:rsid w:val="14813A88"/>
    <w:rsid w:val="15043DE4"/>
    <w:rsid w:val="1521F2E3"/>
    <w:rsid w:val="15D34CEC"/>
    <w:rsid w:val="15E9E744"/>
    <w:rsid w:val="162C5D1D"/>
    <w:rsid w:val="19070581"/>
    <w:rsid w:val="19CB8DB2"/>
    <w:rsid w:val="1A8D658D"/>
    <w:rsid w:val="1AA7BBDF"/>
    <w:rsid w:val="1B82BC17"/>
    <w:rsid w:val="1DE7E361"/>
    <w:rsid w:val="1EC47473"/>
    <w:rsid w:val="1F977D7D"/>
    <w:rsid w:val="1FB97EEE"/>
    <w:rsid w:val="2064F27A"/>
    <w:rsid w:val="20FC0F99"/>
    <w:rsid w:val="21CDB6ED"/>
    <w:rsid w:val="221D2278"/>
    <w:rsid w:val="230C96F2"/>
    <w:rsid w:val="2407E1C9"/>
    <w:rsid w:val="24AEF318"/>
    <w:rsid w:val="24CFD3B7"/>
    <w:rsid w:val="25D1DE9C"/>
    <w:rsid w:val="2626AEA1"/>
    <w:rsid w:val="26DD0289"/>
    <w:rsid w:val="2767550E"/>
    <w:rsid w:val="27815034"/>
    <w:rsid w:val="27A36948"/>
    <w:rsid w:val="286E23D8"/>
    <w:rsid w:val="2995FCF2"/>
    <w:rsid w:val="2A63EF3D"/>
    <w:rsid w:val="2A93E217"/>
    <w:rsid w:val="2AB7B986"/>
    <w:rsid w:val="2BC90491"/>
    <w:rsid w:val="2C5D14A1"/>
    <w:rsid w:val="2E4467B6"/>
    <w:rsid w:val="2ED674F0"/>
    <w:rsid w:val="2FC24A5D"/>
    <w:rsid w:val="30DD1685"/>
    <w:rsid w:val="3190D01F"/>
    <w:rsid w:val="32C4699A"/>
    <w:rsid w:val="32EA3B75"/>
    <w:rsid w:val="335A357A"/>
    <w:rsid w:val="33791F53"/>
    <w:rsid w:val="33A2F5A7"/>
    <w:rsid w:val="36F85152"/>
    <w:rsid w:val="36FEAA46"/>
    <w:rsid w:val="3792AFBE"/>
    <w:rsid w:val="3ACDB517"/>
    <w:rsid w:val="3C736B3C"/>
    <w:rsid w:val="3DDF7B94"/>
    <w:rsid w:val="3E0A436F"/>
    <w:rsid w:val="4086D584"/>
    <w:rsid w:val="429CA862"/>
    <w:rsid w:val="437DD575"/>
    <w:rsid w:val="43FC49F8"/>
    <w:rsid w:val="46E6D46F"/>
    <w:rsid w:val="473C3CE7"/>
    <w:rsid w:val="47C4645D"/>
    <w:rsid w:val="483FA61F"/>
    <w:rsid w:val="48713728"/>
    <w:rsid w:val="48CE2784"/>
    <w:rsid w:val="4929E8F0"/>
    <w:rsid w:val="492AE50F"/>
    <w:rsid w:val="4A25986E"/>
    <w:rsid w:val="4A275ED6"/>
    <w:rsid w:val="4C6DFF2C"/>
    <w:rsid w:val="4E44166F"/>
    <w:rsid w:val="4EC51BA3"/>
    <w:rsid w:val="4EE1DA6D"/>
    <w:rsid w:val="4F0685C2"/>
    <w:rsid w:val="4F6BFA21"/>
    <w:rsid w:val="4F73B589"/>
    <w:rsid w:val="507DADC6"/>
    <w:rsid w:val="50B3C3CB"/>
    <w:rsid w:val="519FFEDA"/>
    <w:rsid w:val="5256A153"/>
    <w:rsid w:val="52E3022C"/>
    <w:rsid w:val="53B2C864"/>
    <w:rsid w:val="53E703D7"/>
    <w:rsid w:val="543C1145"/>
    <w:rsid w:val="547B13E7"/>
    <w:rsid w:val="5662342B"/>
    <w:rsid w:val="5727CAAC"/>
    <w:rsid w:val="59CC8A4E"/>
    <w:rsid w:val="5BA8FB80"/>
    <w:rsid w:val="5BC87CD1"/>
    <w:rsid w:val="5BF3B3EB"/>
    <w:rsid w:val="5CD272C9"/>
    <w:rsid w:val="5D488A87"/>
    <w:rsid w:val="5E73D1D5"/>
    <w:rsid w:val="5E7C2402"/>
    <w:rsid w:val="5F2A25BD"/>
    <w:rsid w:val="60F18842"/>
    <w:rsid w:val="6217B0DF"/>
    <w:rsid w:val="62746317"/>
    <w:rsid w:val="633F239C"/>
    <w:rsid w:val="63BA992A"/>
    <w:rsid w:val="6500699B"/>
    <w:rsid w:val="65166032"/>
    <w:rsid w:val="65BEDCDF"/>
    <w:rsid w:val="66602CB2"/>
    <w:rsid w:val="6908C8CB"/>
    <w:rsid w:val="6916C93B"/>
    <w:rsid w:val="698A1E72"/>
    <w:rsid w:val="69B18C4E"/>
    <w:rsid w:val="69CD4EF9"/>
    <w:rsid w:val="69EC6BA3"/>
    <w:rsid w:val="6B33065D"/>
    <w:rsid w:val="6BA03571"/>
    <w:rsid w:val="6BE7249E"/>
    <w:rsid w:val="6BFC700F"/>
    <w:rsid w:val="6C203D8B"/>
    <w:rsid w:val="6C418449"/>
    <w:rsid w:val="6C7BFEF7"/>
    <w:rsid w:val="6D4BDFE3"/>
    <w:rsid w:val="6F3C4E73"/>
    <w:rsid w:val="6F902259"/>
    <w:rsid w:val="700F6125"/>
    <w:rsid w:val="701CAA85"/>
    <w:rsid w:val="70C2E7EE"/>
    <w:rsid w:val="717B7FF1"/>
    <w:rsid w:val="73564480"/>
    <w:rsid w:val="736A7E4C"/>
    <w:rsid w:val="73921EF9"/>
    <w:rsid w:val="73A488C0"/>
    <w:rsid w:val="74BFD82A"/>
    <w:rsid w:val="74EE8353"/>
    <w:rsid w:val="77277965"/>
    <w:rsid w:val="7A76AEED"/>
    <w:rsid w:val="7A7BD9EC"/>
    <w:rsid w:val="7BC93241"/>
    <w:rsid w:val="7D32A84B"/>
    <w:rsid w:val="7DA271AD"/>
    <w:rsid w:val="7DE1D8F6"/>
    <w:rsid w:val="7DFE6009"/>
    <w:rsid w:val="7E2DF322"/>
    <w:rsid w:val="7EA6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C5EC2"/>
  <w15:docId w15:val="{5C214856-2804-47D6-B3B7-05C68B63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lendar Normal"/>
    <w:qFormat/>
    <w:rsid w:val="002F2148"/>
    <w:pPr>
      <w:jc w:val="both"/>
    </w:pPr>
    <w:rPr>
      <w:rFonts w:ascii="Arial Narrow" w:hAnsi="Arial Narrow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Sub2">
    <w:name w:val="CalendarSub2"/>
    <w:pPr>
      <w:widowControl w:val="0"/>
      <w:autoSpaceDE w:val="0"/>
      <w:autoSpaceDN w:val="0"/>
      <w:adjustRightInd w:val="0"/>
    </w:pPr>
    <w:rPr>
      <w:rFonts w:ascii="Arial Narrow" w:hAnsi="Arial Narrow"/>
      <w:b/>
      <w:sz w:val="26"/>
      <w:szCs w:val="28"/>
      <w:lang w:val="en-US"/>
    </w:rPr>
  </w:style>
  <w:style w:type="paragraph" w:customStyle="1" w:styleId="CalendarSubSection02">
    <w:name w:val="CalendarSubSection02"/>
    <w:pPr>
      <w:widowControl w:val="0"/>
      <w:autoSpaceDE w:val="0"/>
      <w:autoSpaceDN w:val="0"/>
      <w:adjustRightInd w:val="0"/>
      <w:spacing w:before="240" w:after="320"/>
      <w:ind w:left="864" w:hanging="576"/>
    </w:pPr>
    <w:rPr>
      <w:rFonts w:ascii="Arial Narrow" w:hAnsi="Arial Narrow"/>
      <w:b/>
      <w:sz w:val="26"/>
      <w:szCs w:val="28"/>
      <w:lang w:val="en-US"/>
    </w:rPr>
  </w:style>
  <w:style w:type="paragraph" w:customStyle="1" w:styleId="HEADING05">
    <w:name w:val="HEADING05"/>
    <w:basedOn w:val="Normal"/>
    <w:pPr>
      <w:tabs>
        <w:tab w:val="left" w:pos="540"/>
        <w:tab w:val="center" w:pos="2160"/>
      </w:tabs>
    </w:pPr>
    <w:rPr>
      <w:b/>
      <w:sz w:val="18"/>
      <w:szCs w:val="18"/>
    </w:rPr>
  </w:style>
  <w:style w:type="paragraph" w:customStyle="1" w:styleId="HEADING06">
    <w:name w:val="HEADING06"/>
    <w:basedOn w:val="Normal"/>
    <w:pPr>
      <w:tabs>
        <w:tab w:val="left" w:pos="540"/>
        <w:tab w:val="center" w:pos="2160"/>
      </w:tabs>
    </w:pPr>
    <w:rPr>
      <w:i/>
      <w:sz w:val="18"/>
      <w:szCs w:val="18"/>
    </w:rPr>
  </w:style>
  <w:style w:type="paragraph" w:customStyle="1" w:styleId="HEADING07">
    <w:name w:val="HEADING07"/>
    <w:basedOn w:val="HEADING05"/>
    <w:pPr>
      <w:tabs>
        <w:tab w:val="clear" w:pos="540"/>
        <w:tab w:val="left" w:pos="180"/>
      </w:tabs>
    </w:pPr>
    <w:rPr>
      <w:i/>
    </w:rPr>
  </w:style>
  <w:style w:type="paragraph" w:customStyle="1" w:styleId="Level2">
    <w:name w:val="Level 2"/>
    <w:pPr>
      <w:autoSpaceDE w:val="0"/>
      <w:autoSpaceDN w:val="0"/>
      <w:adjustRightInd w:val="0"/>
      <w:ind w:left="1440"/>
    </w:pPr>
    <w:rPr>
      <w:rFonts w:ascii="Univers" w:hAnsi="Univers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rFonts w:ascii="Univers" w:hAnsi="Univers"/>
      <w:szCs w:val="24"/>
    </w:rPr>
  </w:style>
  <w:style w:type="paragraph" w:customStyle="1" w:styleId="Level4">
    <w:name w:val="Level 4"/>
    <w:pPr>
      <w:autoSpaceDE w:val="0"/>
      <w:autoSpaceDN w:val="0"/>
      <w:adjustRightInd w:val="0"/>
      <w:ind w:left="2880"/>
    </w:pPr>
    <w:rPr>
      <w:rFonts w:ascii="Univers" w:hAnsi="Univers"/>
      <w:szCs w:val="24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64B34"/>
    <w:rPr>
      <w:rFonts w:ascii="Tahoma" w:hAnsi="Tahoma" w:cs="Tahoma"/>
      <w:szCs w:val="16"/>
    </w:rPr>
  </w:style>
  <w:style w:type="character" w:styleId="Hyperlink">
    <w:name w:val="Hyperlink"/>
    <w:rsid w:val="00FB2DF5"/>
    <w:rPr>
      <w:color w:val="0000FF"/>
      <w:u w:val="single"/>
    </w:rPr>
  </w:style>
  <w:style w:type="paragraph" w:customStyle="1" w:styleId="1AutoList1">
    <w:name w:val="1AutoList1"/>
    <w:rsid w:val="00223AB9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Univers" w:hAnsi="Univers"/>
      <w:sz w:val="24"/>
      <w:szCs w:val="24"/>
      <w:lang w:val="en-US"/>
    </w:rPr>
  </w:style>
  <w:style w:type="table" w:styleId="TableGrid">
    <w:name w:val="Table Grid"/>
    <w:basedOn w:val="TableNormal"/>
    <w:rsid w:val="00223AB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7F5F48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8C7DAA"/>
    <w:rPr>
      <w:rFonts w:ascii="Arial Narrow" w:hAnsi="Arial Narrow"/>
      <w:sz w:val="16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9343E"/>
    <w:pPr>
      <w:spacing w:after="200" w:line="276" w:lineRule="auto"/>
      <w:ind w:left="720"/>
      <w:contextualSpacing/>
      <w:jc w:val="left"/>
    </w:pPr>
    <w:rPr>
      <w:rFonts w:ascii="Arial" w:eastAsia="Calibri" w:hAnsi="Arial"/>
      <w:sz w:val="24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B32BCA"/>
    <w:pPr>
      <w:spacing w:before="100" w:beforeAutospacing="1" w:after="100" w:afterAutospacing="1"/>
      <w:jc w:val="left"/>
    </w:pPr>
    <w:rPr>
      <w:rFonts w:ascii="Verdana" w:hAnsi="Verdana"/>
      <w:sz w:val="24"/>
      <w:lang w:eastAsia="en-CA"/>
    </w:rPr>
  </w:style>
  <w:style w:type="character" w:styleId="Strong">
    <w:name w:val="Strong"/>
    <w:uiPriority w:val="22"/>
    <w:qFormat/>
    <w:rsid w:val="00B32BCA"/>
    <w:rPr>
      <w:b/>
      <w:bCs/>
    </w:rPr>
  </w:style>
  <w:style w:type="character" w:styleId="CommentReference">
    <w:name w:val="annotation reference"/>
    <w:uiPriority w:val="99"/>
    <w:semiHidden/>
    <w:unhideWhenUsed/>
    <w:rsid w:val="006E6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6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E6628"/>
    <w:rPr>
      <w:rFonts w:ascii="Arial Narrow" w:hAnsi="Arial Narrow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6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6628"/>
    <w:rPr>
      <w:rFonts w:ascii="Arial Narrow" w:hAnsi="Arial Narrow"/>
      <w:b/>
      <w:bCs/>
      <w:lang w:eastAsia="en-US"/>
    </w:rPr>
  </w:style>
  <w:style w:type="paragraph" w:styleId="Revision">
    <w:name w:val="Revision"/>
    <w:hidden/>
    <w:uiPriority w:val="71"/>
    <w:rsid w:val="00602CF1"/>
    <w:rPr>
      <w:rFonts w:ascii="Arial Narrow" w:hAnsi="Arial Narrow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8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2483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10C2239D02E4C830255A9C904DE58" ma:contentTypeVersion="23" ma:contentTypeDescription="Create a new document." ma:contentTypeScope="" ma:versionID="c426d51bcd56182917f311b4c2be00fc">
  <xsd:schema xmlns:xsd="http://www.w3.org/2001/XMLSchema" xmlns:xs="http://www.w3.org/2001/XMLSchema" xmlns:p="http://schemas.microsoft.com/office/2006/metadata/properties" xmlns:ns2="7f14a71d-b9d5-46bb-bf60-24e5a069afce" xmlns:ns3="573c1284-21ca-465f-8106-d32e19991de8" targetNamespace="http://schemas.microsoft.com/office/2006/metadata/properties" ma:root="true" ma:fieldsID="ead908cf266c304d931e20745ea2b1e0" ns2:_="" ns3:_="">
    <xsd:import namespace="7f14a71d-b9d5-46bb-bf60-24e5a069afce"/>
    <xsd:import namespace="573c1284-21ca-465f-8106-d32e1999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4a71d-b9d5-46bb-bf60-24e5a069af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c1284-21ca-465f-8106-d32e19991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a9263b-b07f-4754-ba16-65f8f6e48bd7}" ma:internalName="TaxCatchAll" ma:showField="CatchAllData" ma:web="573c1284-21ca-465f-8106-d32e1999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3c1284-21ca-465f-8106-d32e19991de8">
      <UserInfo>
        <DisplayName>Edwin Tam</DisplayName>
        <AccountId>80</AccountId>
        <AccountType/>
      </UserInfo>
      <UserInfo>
        <DisplayName>Cindy Wills</DisplayName>
        <AccountId>14</AccountId>
        <AccountType/>
      </UserInfo>
      <UserInfo>
        <DisplayName>Erika Kustra</DisplayName>
        <AccountId>65</AccountId>
        <AccountType/>
      </UserInfo>
      <UserInfo>
        <DisplayName>Anne Mullen</DisplayName>
        <AccountId>343</AccountId>
        <AccountType/>
      </UserInfo>
    </SharedWithUsers>
    <TaxCatchAll xmlns="573c1284-21ca-465f-8106-d32e19991de8" xsi:nil="true"/>
    <lcf76f155ced4ddcb4097134ff3c332f xmlns="7f14a71d-b9d5-46bb-bf60-24e5a069af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426BB40-A7C7-4D3F-AE9E-B6DAB8DFA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4a71d-b9d5-46bb-bf60-24e5a069afce"/>
    <ds:schemaRef ds:uri="573c1284-21ca-465f-8106-d32e1999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DEC76-2ACA-4AFA-9A34-72C76AE88369}">
  <ds:schemaRefs>
    <ds:schemaRef ds:uri="http://schemas.microsoft.com/office/2006/metadata/properties"/>
    <ds:schemaRef ds:uri="http://schemas.microsoft.com/office/infopath/2007/PartnerControls"/>
    <ds:schemaRef ds:uri="573c1284-21ca-465f-8106-d32e19991de8"/>
    <ds:schemaRef ds:uri="7f14a71d-b9d5-46bb-bf60-24e5a069afce"/>
  </ds:schemaRefs>
</ds:datastoreItem>
</file>

<file path=customXml/itemProps3.xml><?xml version="1.0" encoding="utf-8"?>
<ds:datastoreItem xmlns:ds="http://schemas.openxmlformats.org/officeDocument/2006/customXml" ds:itemID="{8AFD6EA6-DADF-4F44-B549-4B05E8B7E1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A8860-C276-8A43-A7EB-B1FB19C684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4F6C04A-C66B-4BA8-8FC3-B09F2876BC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>U of W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Cantin</dc:creator>
  <cp:keywords/>
  <dc:description/>
  <cp:lastModifiedBy>Blair Gagne</cp:lastModifiedBy>
  <cp:revision>23</cp:revision>
  <cp:lastPrinted>2024-07-16T16:30:00Z</cp:lastPrinted>
  <dcterms:created xsi:type="dcterms:W3CDTF">2024-05-21T19:18:00Z</dcterms:created>
  <dcterms:modified xsi:type="dcterms:W3CDTF">2026-07-28T20:10:00Z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display_urn:schemas-microsoft-com:office:office#SharedWithUsers">
    <vt:lpwstr>Edwin Tam;Cindy Wills</vt:lpwstr>
  </property>
  <property fmtid="{D5CDD505-2E9C-101B-9397-08002B2CF9AE}" pid="5" name="SharedWithUsers">
    <vt:lpwstr>80;#Edwin Tam;#14;#Cindy Wills</vt:lpwstr>
  </property>
  <property fmtid="{D5CDD505-2E9C-101B-9397-08002B2CF9AE}" pid="6" name="MediaServiceImageTags">
    <vt:lpwstr/>
  </property>
  <property fmtid="{D5CDD505-2E9C-101B-9397-08002B2CF9AE}" pid="7" name="ContentTypeId">
    <vt:lpwstr>0x0101009E710C2239D02E4C830255A9C904DE58</vt:lpwstr>
  </property>
</Properties>
</file>