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06FC0" w14:textId="3018D7B3" w:rsidR="00071796" w:rsidRDefault="00992F61">
      <w:pPr>
        <w:tabs>
          <w:tab w:val="right" w:pos="4320"/>
          <w:tab w:val="right" w:pos="9180"/>
        </w:tabs>
        <w:jc w:val="center"/>
        <w:rPr>
          <w:b/>
          <w:bCs/>
          <w:sz w:val="24"/>
        </w:rPr>
      </w:pPr>
      <w:r>
        <w:rPr>
          <w:b/>
          <w:bCs/>
          <w:sz w:val="24"/>
        </w:rPr>
        <w:t xml:space="preserve"> </w:t>
      </w:r>
    </w:p>
    <w:p w14:paraId="21BBC8B5" w14:textId="77777777" w:rsidR="00015CA2" w:rsidRDefault="00015CA2">
      <w:pPr>
        <w:tabs>
          <w:tab w:val="right" w:pos="4320"/>
          <w:tab w:val="right" w:pos="9180"/>
        </w:tabs>
        <w:jc w:val="center"/>
        <w:rPr>
          <w:b/>
          <w:bCs/>
          <w:sz w:val="24"/>
        </w:rPr>
      </w:pPr>
    </w:p>
    <w:p w14:paraId="3C0F84D2" w14:textId="77777777" w:rsidR="00015CA2" w:rsidRDefault="00015CA2">
      <w:pPr>
        <w:tabs>
          <w:tab w:val="right" w:pos="4320"/>
          <w:tab w:val="right" w:pos="9180"/>
        </w:tabs>
        <w:jc w:val="center"/>
        <w:rPr>
          <w:b/>
          <w:bCs/>
          <w:sz w:val="24"/>
        </w:rPr>
      </w:pPr>
    </w:p>
    <w:p w14:paraId="426B15D1" w14:textId="4E1AE22A" w:rsidR="00E64B34" w:rsidRDefault="00E64B34" w:rsidP="00335100">
      <w:pPr>
        <w:jc w:val="center"/>
        <w:outlineLvl w:val="0"/>
        <w:rPr>
          <w:b/>
          <w:bCs/>
          <w:sz w:val="28"/>
          <w:szCs w:val="22"/>
          <w:lang w:val="en-GB"/>
        </w:rPr>
      </w:pPr>
      <w:r>
        <w:rPr>
          <w:b/>
          <w:bCs/>
          <w:sz w:val="28"/>
          <w:szCs w:val="22"/>
          <w:lang w:val="en-GB"/>
        </w:rPr>
        <w:t>Use for Promotion to Professor Cases</w:t>
      </w:r>
    </w:p>
    <w:p w14:paraId="2130C49A" w14:textId="77777777" w:rsidR="00E64B34" w:rsidRDefault="00E64B34" w:rsidP="00E64B34">
      <w:pPr>
        <w:rPr>
          <w:sz w:val="22"/>
          <w:szCs w:val="22"/>
          <w:lang w:val="en-GB"/>
        </w:rPr>
      </w:pPr>
    </w:p>
    <w:p w14:paraId="66F2FAF8" w14:textId="77777777" w:rsidR="00071796" w:rsidRDefault="00071796" w:rsidP="00335100">
      <w:pPr>
        <w:outlineLvl w:val="0"/>
        <w:rPr>
          <w:sz w:val="22"/>
          <w:szCs w:val="22"/>
          <w:lang w:val="en-GB"/>
        </w:rPr>
      </w:pPr>
      <w:r>
        <w:rPr>
          <w:sz w:val="22"/>
          <w:szCs w:val="22"/>
          <w:lang w:val="en-GB"/>
        </w:rPr>
        <w:t>Promotion to Professor - Referee</w:t>
      </w:r>
      <w:r w:rsidR="005F799C" w:rsidRPr="00A31023">
        <w:rPr>
          <w:sz w:val="22"/>
          <w:szCs w:val="22"/>
        </w:rPr>
        <w:t>’</w:t>
      </w:r>
      <w:r>
        <w:rPr>
          <w:sz w:val="22"/>
          <w:szCs w:val="22"/>
          <w:lang w:val="en-GB"/>
        </w:rPr>
        <w:t>s Sample Letter</w:t>
      </w:r>
    </w:p>
    <w:p w14:paraId="1292F0AF" w14:textId="77777777" w:rsidR="00071796" w:rsidRDefault="00071796">
      <w:pPr>
        <w:rPr>
          <w:sz w:val="22"/>
          <w:szCs w:val="22"/>
          <w:lang w:val="en-GB"/>
        </w:rPr>
      </w:pPr>
      <w:r>
        <w:rPr>
          <w:sz w:val="22"/>
          <w:szCs w:val="22"/>
          <w:lang w:val="en-GB"/>
        </w:rPr>
        <w:t xml:space="preserve">File Name:  </w:t>
      </w:r>
      <w:r>
        <w:rPr>
          <w:sz w:val="22"/>
          <w:szCs w:val="22"/>
          <w:lang w:val="en-GB"/>
        </w:rPr>
        <w:fldChar w:fldCharType="begin"/>
      </w:r>
      <w:r>
        <w:rPr>
          <w:sz w:val="22"/>
          <w:szCs w:val="22"/>
          <w:lang w:val="en-GB"/>
        </w:rPr>
        <w:instrText>FILENAME  \* upper</w:instrText>
      </w:r>
      <w:r>
        <w:rPr>
          <w:sz w:val="22"/>
          <w:szCs w:val="22"/>
          <w:lang w:val="en-GB"/>
        </w:rPr>
        <w:fldChar w:fldCharType="separate"/>
      </w:r>
      <w:r>
        <w:rPr>
          <w:sz w:val="22"/>
          <w:szCs w:val="22"/>
          <w:lang w:val="en-GB"/>
        </w:rPr>
        <w:t>Letter_E.frm</w:t>
      </w:r>
      <w:r>
        <w:rPr>
          <w:sz w:val="22"/>
          <w:szCs w:val="22"/>
          <w:lang w:val="en-GB"/>
        </w:rPr>
        <w:fldChar w:fldCharType="end"/>
      </w:r>
    </w:p>
    <w:p w14:paraId="2A283554" w14:textId="77777777" w:rsidR="00071796" w:rsidRDefault="00071796">
      <w:pPr>
        <w:rPr>
          <w:sz w:val="22"/>
          <w:szCs w:val="22"/>
          <w:lang w:val="en-US"/>
        </w:rPr>
      </w:pPr>
    </w:p>
    <w:p w14:paraId="6392A37E" w14:textId="77777777" w:rsidR="00071796" w:rsidRDefault="00E64B34" w:rsidP="00335100">
      <w:pPr>
        <w:ind w:firstLine="4320"/>
        <w:outlineLvl w:val="0"/>
        <w:rPr>
          <w:sz w:val="22"/>
          <w:szCs w:val="22"/>
          <w:lang w:val="en-GB"/>
        </w:rPr>
      </w:pPr>
      <w:r>
        <w:rPr>
          <w:sz w:val="22"/>
          <w:szCs w:val="22"/>
          <w:lang w:val="en-GB"/>
        </w:rPr>
        <w:t>September X, 20</w:t>
      </w:r>
      <w:r w:rsidR="00210421">
        <w:rPr>
          <w:sz w:val="22"/>
          <w:szCs w:val="22"/>
          <w:lang w:val="en-GB"/>
        </w:rPr>
        <w:t>X</w:t>
      </w:r>
      <w:r>
        <w:rPr>
          <w:sz w:val="22"/>
          <w:szCs w:val="22"/>
          <w:lang w:val="en-GB"/>
        </w:rPr>
        <w:t>X</w:t>
      </w:r>
    </w:p>
    <w:p w14:paraId="0B96F9A9" w14:textId="77777777" w:rsidR="00071796" w:rsidRDefault="00071796">
      <w:pPr>
        <w:rPr>
          <w:sz w:val="22"/>
          <w:szCs w:val="22"/>
          <w:lang w:val="en-GB"/>
        </w:rPr>
      </w:pPr>
    </w:p>
    <w:p w14:paraId="39F4768D" w14:textId="77777777" w:rsidR="00071796" w:rsidRDefault="00071796" w:rsidP="00335100">
      <w:pPr>
        <w:outlineLvl w:val="0"/>
        <w:rPr>
          <w:sz w:val="22"/>
          <w:szCs w:val="22"/>
          <w:lang w:val="en-GB"/>
        </w:rPr>
      </w:pPr>
      <w:r>
        <w:rPr>
          <w:sz w:val="22"/>
          <w:szCs w:val="22"/>
          <w:lang w:val="en-GB"/>
        </w:rPr>
        <w:t xml:space="preserve">Dr.  </w:t>
      </w:r>
    </w:p>
    <w:p w14:paraId="7274D4DD" w14:textId="77777777" w:rsidR="00071796" w:rsidRDefault="00071796">
      <w:pPr>
        <w:rPr>
          <w:sz w:val="22"/>
          <w:szCs w:val="22"/>
          <w:lang w:val="en-GB"/>
        </w:rPr>
      </w:pPr>
    </w:p>
    <w:p w14:paraId="071713BB" w14:textId="77777777" w:rsidR="00071796" w:rsidRDefault="00071796" w:rsidP="00335100">
      <w:pPr>
        <w:outlineLvl w:val="0"/>
        <w:rPr>
          <w:sz w:val="22"/>
          <w:szCs w:val="22"/>
          <w:lang w:val="en-GB"/>
        </w:rPr>
      </w:pPr>
      <w:r>
        <w:rPr>
          <w:sz w:val="22"/>
          <w:szCs w:val="22"/>
          <w:lang w:val="en-GB"/>
        </w:rPr>
        <w:t>University of......</w:t>
      </w:r>
    </w:p>
    <w:p w14:paraId="1B5CA0B6" w14:textId="77777777" w:rsidR="00071796" w:rsidRDefault="00071796">
      <w:pPr>
        <w:rPr>
          <w:sz w:val="22"/>
          <w:szCs w:val="22"/>
          <w:lang w:val="en-GB"/>
        </w:rPr>
      </w:pPr>
    </w:p>
    <w:p w14:paraId="4B8E2D4C" w14:textId="77777777" w:rsidR="00071796" w:rsidRDefault="00071796" w:rsidP="00335100">
      <w:pPr>
        <w:outlineLvl w:val="0"/>
        <w:rPr>
          <w:sz w:val="22"/>
          <w:szCs w:val="22"/>
          <w:lang w:val="en-GB"/>
        </w:rPr>
      </w:pPr>
      <w:r>
        <w:rPr>
          <w:sz w:val="22"/>
          <w:szCs w:val="22"/>
          <w:lang w:val="en-GB"/>
        </w:rPr>
        <w:t>Dear Dr./</w:t>
      </w:r>
      <w:proofErr w:type="gramStart"/>
      <w:r>
        <w:rPr>
          <w:sz w:val="22"/>
          <w:szCs w:val="22"/>
          <w:lang w:val="en-GB"/>
        </w:rPr>
        <w:t>Prof ,</w:t>
      </w:r>
      <w:proofErr w:type="gramEnd"/>
    </w:p>
    <w:p w14:paraId="286CABE1" w14:textId="77777777" w:rsidR="00071796" w:rsidRDefault="00071796">
      <w:pPr>
        <w:rPr>
          <w:sz w:val="22"/>
          <w:szCs w:val="22"/>
          <w:lang w:val="en-GB"/>
        </w:rPr>
      </w:pPr>
    </w:p>
    <w:p w14:paraId="6C0AA676" w14:textId="77777777" w:rsidR="00071796" w:rsidRDefault="00071796">
      <w:pPr>
        <w:ind w:firstLine="720"/>
        <w:rPr>
          <w:sz w:val="22"/>
          <w:szCs w:val="22"/>
          <w:lang w:val="en-GB"/>
        </w:rPr>
      </w:pPr>
      <w:r>
        <w:rPr>
          <w:sz w:val="22"/>
          <w:szCs w:val="22"/>
          <w:lang w:val="en-GB"/>
        </w:rPr>
        <w:t xml:space="preserve">I am writing you concerning Dr./Prof. (Name), Associate Professor in the </w:t>
      </w:r>
      <w:r w:rsidR="00FA5186">
        <w:rPr>
          <w:sz w:val="22"/>
          <w:szCs w:val="22"/>
          <w:lang w:val="en-GB"/>
        </w:rPr>
        <w:t xml:space="preserve">Department </w:t>
      </w:r>
      <w:r>
        <w:rPr>
          <w:sz w:val="22"/>
          <w:szCs w:val="22"/>
          <w:lang w:val="en-GB"/>
        </w:rPr>
        <w:t>(Dept</w:t>
      </w:r>
      <w:r w:rsidR="00FA5186">
        <w:rPr>
          <w:sz w:val="22"/>
          <w:szCs w:val="22"/>
          <w:lang w:val="en-GB"/>
        </w:rPr>
        <w:t xml:space="preserve"> name</w:t>
      </w:r>
      <w:r>
        <w:rPr>
          <w:sz w:val="22"/>
          <w:szCs w:val="22"/>
          <w:lang w:val="en-GB"/>
        </w:rPr>
        <w:t xml:space="preserve">) within the </w:t>
      </w:r>
      <w:proofErr w:type="gramStart"/>
      <w:r>
        <w:rPr>
          <w:sz w:val="22"/>
          <w:szCs w:val="22"/>
          <w:lang w:val="en-GB"/>
        </w:rPr>
        <w:t>Faculty</w:t>
      </w:r>
      <w:proofErr w:type="gramEnd"/>
      <w:r>
        <w:rPr>
          <w:sz w:val="22"/>
          <w:szCs w:val="22"/>
          <w:lang w:val="en-GB"/>
        </w:rPr>
        <w:t xml:space="preserve"> of (Faculty</w:t>
      </w:r>
      <w:r w:rsidR="00FA5186">
        <w:rPr>
          <w:sz w:val="22"/>
          <w:szCs w:val="22"/>
          <w:lang w:val="en-GB"/>
        </w:rPr>
        <w:t xml:space="preserve"> name</w:t>
      </w:r>
      <w:r>
        <w:rPr>
          <w:sz w:val="22"/>
          <w:szCs w:val="22"/>
          <w:lang w:val="en-GB"/>
        </w:rPr>
        <w:t>) at the University of Windsor.</w:t>
      </w:r>
    </w:p>
    <w:p w14:paraId="6FA0E0E5" w14:textId="77777777" w:rsidR="00071796" w:rsidRDefault="00071796">
      <w:pPr>
        <w:rPr>
          <w:sz w:val="22"/>
          <w:szCs w:val="22"/>
          <w:lang w:val="en-GB"/>
        </w:rPr>
      </w:pPr>
    </w:p>
    <w:p w14:paraId="09E09DEA" w14:textId="77777777" w:rsidR="00294C39" w:rsidRDefault="00071796" w:rsidP="00C123F0">
      <w:pPr>
        <w:ind w:firstLine="720"/>
        <w:rPr>
          <w:sz w:val="22"/>
          <w:szCs w:val="22"/>
          <w:lang w:val="en-GB"/>
        </w:rPr>
      </w:pPr>
      <w:r>
        <w:rPr>
          <w:sz w:val="22"/>
          <w:szCs w:val="22"/>
          <w:lang w:val="en-GB"/>
        </w:rPr>
        <w:t xml:space="preserve">Dr. (Name) is being considered for promotion to the rank of Full Professor.  </w:t>
      </w:r>
      <w:r w:rsidR="00025B15">
        <w:rPr>
          <w:sz w:val="22"/>
          <w:szCs w:val="22"/>
          <w:lang w:val="en-GB"/>
        </w:rPr>
        <w:t>Please refer to S</w:t>
      </w:r>
      <w:r>
        <w:rPr>
          <w:sz w:val="22"/>
          <w:szCs w:val="22"/>
          <w:lang w:val="en-GB"/>
        </w:rPr>
        <w:t xml:space="preserve">enate </w:t>
      </w:r>
      <w:r w:rsidR="002248BF" w:rsidRPr="006D0A93">
        <w:rPr>
          <w:sz w:val="22"/>
          <w:szCs w:val="22"/>
          <w:lang w:val="en-GB"/>
        </w:rPr>
        <w:t>Bylaw</w:t>
      </w:r>
      <w:r w:rsidRPr="006D0A93">
        <w:rPr>
          <w:sz w:val="22"/>
          <w:szCs w:val="22"/>
          <w:lang w:val="en-GB"/>
        </w:rPr>
        <w:t xml:space="preserve"> 23</w:t>
      </w:r>
      <w:r>
        <w:rPr>
          <w:sz w:val="22"/>
          <w:szCs w:val="22"/>
          <w:lang w:val="en-GB"/>
        </w:rPr>
        <w:t xml:space="preserve"> (enclosed) requires that the Academic Administrative Unit</w:t>
      </w:r>
      <w:r w:rsidR="005F799C" w:rsidRPr="00A31023">
        <w:rPr>
          <w:sz w:val="22"/>
          <w:szCs w:val="22"/>
        </w:rPr>
        <w:t>’</w:t>
      </w:r>
      <w:r>
        <w:rPr>
          <w:sz w:val="22"/>
          <w:szCs w:val="22"/>
          <w:lang w:val="en-GB"/>
        </w:rPr>
        <w:t>s (AAU</w:t>
      </w:r>
      <w:r w:rsidR="005F799C" w:rsidRPr="00A31023">
        <w:rPr>
          <w:sz w:val="22"/>
          <w:szCs w:val="22"/>
        </w:rPr>
        <w:t>’</w:t>
      </w:r>
      <w:r w:rsidR="00C607F7">
        <w:rPr>
          <w:sz w:val="22"/>
          <w:szCs w:val="22"/>
          <w:lang w:val="en-GB"/>
        </w:rPr>
        <w:t>s) Renewal, T</w:t>
      </w:r>
      <w:r w:rsidR="00DC6C1F">
        <w:rPr>
          <w:sz w:val="22"/>
          <w:szCs w:val="22"/>
          <w:lang w:val="en-GB"/>
        </w:rPr>
        <w:t>enure</w:t>
      </w:r>
      <w:r>
        <w:rPr>
          <w:sz w:val="22"/>
          <w:szCs w:val="22"/>
          <w:lang w:val="en-GB"/>
        </w:rPr>
        <w:t xml:space="preserve"> and </w:t>
      </w:r>
      <w:r w:rsidR="00C607F7">
        <w:rPr>
          <w:sz w:val="22"/>
          <w:szCs w:val="22"/>
          <w:lang w:val="en-GB"/>
        </w:rPr>
        <w:t>Promotion</w:t>
      </w:r>
      <w:r>
        <w:rPr>
          <w:sz w:val="22"/>
          <w:szCs w:val="22"/>
          <w:lang w:val="en-GB"/>
        </w:rPr>
        <w:t xml:space="preserve"> </w:t>
      </w:r>
      <w:r w:rsidR="0015020F">
        <w:rPr>
          <w:sz w:val="22"/>
          <w:szCs w:val="22"/>
          <w:lang w:val="en-GB"/>
        </w:rPr>
        <w:t xml:space="preserve">(RTP) </w:t>
      </w:r>
      <w:r>
        <w:rPr>
          <w:sz w:val="22"/>
          <w:szCs w:val="22"/>
          <w:lang w:val="en-GB"/>
        </w:rPr>
        <w:t xml:space="preserve">Committee obtain </w:t>
      </w:r>
      <w:r w:rsidR="005F799C">
        <w:rPr>
          <w:sz w:val="22"/>
          <w:szCs w:val="22"/>
          <w:lang w:val="en-GB"/>
        </w:rPr>
        <w:t>“</w:t>
      </w:r>
      <w:r>
        <w:rPr>
          <w:sz w:val="22"/>
          <w:szCs w:val="22"/>
          <w:lang w:val="en-GB"/>
        </w:rPr>
        <w:t>independent external evaluations of the quality of the candidate</w:t>
      </w:r>
      <w:r w:rsidR="005F799C" w:rsidRPr="00A31023">
        <w:rPr>
          <w:sz w:val="22"/>
          <w:szCs w:val="22"/>
        </w:rPr>
        <w:t>’</w:t>
      </w:r>
      <w:r>
        <w:rPr>
          <w:sz w:val="22"/>
          <w:szCs w:val="22"/>
          <w:lang w:val="en-GB"/>
        </w:rPr>
        <w:t>s scholarly and professional activities.</w:t>
      </w:r>
      <w:r w:rsidR="005F799C">
        <w:rPr>
          <w:sz w:val="22"/>
          <w:szCs w:val="22"/>
          <w:lang w:val="en-GB"/>
        </w:rPr>
        <w:t>”</w:t>
      </w:r>
      <w:r>
        <w:rPr>
          <w:sz w:val="22"/>
          <w:szCs w:val="22"/>
          <w:lang w:val="en-GB"/>
        </w:rPr>
        <w:t xml:space="preserve">  These evaluations are also forwarded to the University Committee on Academic Promotion and </w:t>
      </w:r>
      <w:r w:rsidR="00DC6C1F">
        <w:rPr>
          <w:sz w:val="22"/>
          <w:szCs w:val="22"/>
          <w:lang w:val="en-GB"/>
        </w:rPr>
        <w:t>Tenure</w:t>
      </w:r>
      <w:r w:rsidR="00025B15">
        <w:rPr>
          <w:sz w:val="22"/>
          <w:szCs w:val="22"/>
          <w:lang w:val="en-GB"/>
        </w:rPr>
        <w:t>.</w:t>
      </w:r>
    </w:p>
    <w:p w14:paraId="0916E311" w14:textId="77777777" w:rsidR="00071796" w:rsidRDefault="00071796" w:rsidP="00C123F0">
      <w:pPr>
        <w:ind w:firstLine="720"/>
        <w:rPr>
          <w:sz w:val="22"/>
          <w:szCs w:val="22"/>
          <w:lang w:val="en-GB"/>
        </w:rPr>
      </w:pPr>
    </w:p>
    <w:p w14:paraId="4E11BA79" w14:textId="77777777" w:rsidR="00071796" w:rsidRDefault="00071796">
      <w:pPr>
        <w:ind w:firstLine="720"/>
        <w:rPr>
          <w:sz w:val="22"/>
          <w:szCs w:val="22"/>
          <w:lang w:val="en-GB"/>
        </w:rPr>
      </w:pPr>
      <w:r>
        <w:rPr>
          <w:sz w:val="22"/>
          <w:szCs w:val="22"/>
          <w:lang w:val="en-GB"/>
        </w:rPr>
        <w:t xml:space="preserve">[The guideline quoted above covers the research activities of </w:t>
      </w:r>
      <w:proofErr w:type="gramStart"/>
      <w:r>
        <w:rPr>
          <w:sz w:val="22"/>
          <w:szCs w:val="22"/>
          <w:lang w:val="en-GB"/>
        </w:rPr>
        <w:t>the vast majority of</w:t>
      </w:r>
      <w:proofErr w:type="gramEnd"/>
      <w:r>
        <w:rPr>
          <w:sz w:val="22"/>
          <w:szCs w:val="22"/>
          <w:lang w:val="en-GB"/>
        </w:rPr>
        <w:t xml:space="preserve"> candidates for promotion to Professor.  Nevertheless, some professors concentrate in the creative and performing arts so the performances and other forms of creative activity will complement or will substitute for published, scholarly research.  Dr./Prof. (Name) falls within this category.] </w:t>
      </w:r>
    </w:p>
    <w:p w14:paraId="192B8FBF" w14:textId="77777777" w:rsidR="00071796" w:rsidRDefault="00071796">
      <w:pPr>
        <w:rPr>
          <w:sz w:val="22"/>
          <w:szCs w:val="22"/>
          <w:lang w:val="en-GB"/>
        </w:rPr>
      </w:pPr>
    </w:p>
    <w:p w14:paraId="3736596B" w14:textId="68FCC299" w:rsidR="00071796" w:rsidRDefault="00071796">
      <w:pPr>
        <w:ind w:firstLine="720"/>
        <w:rPr>
          <w:sz w:val="22"/>
          <w:szCs w:val="22"/>
          <w:lang w:val="en-GB"/>
        </w:rPr>
      </w:pPr>
      <w:r>
        <w:rPr>
          <w:sz w:val="22"/>
          <w:szCs w:val="22"/>
          <w:lang w:val="en-GB"/>
        </w:rPr>
        <w:t xml:space="preserve">Your name has been put forward as a potential assessor from a list approved by the AAU </w:t>
      </w:r>
      <w:r w:rsidR="00C607F7">
        <w:rPr>
          <w:sz w:val="22"/>
          <w:szCs w:val="22"/>
          <w:lang w:val="en-GB"/>
        </w:rPr>
        <w:t xml:space="preserve">Renewal, Tenure and </w:t>
      </w:r>
      <w:r>
        <w:rPr>
          <w:sz w:val="22"/>
          <w:szCs w:val="22"/>
          <w:lang w:val="en-GB"/>
        </w:rPr>
        <w:t xml:space="preserve">Promotion Committee.  I am </w:t>
      </w:r>
      <w:r w:rsidR="0015020F">
        <w:rPr>
          <w:sz w:val="22"/>
          <w:szCs w:val="22"/>
          <w:lang w:val="en-GB"/>
        </w:rPr>
        <w:t>providing you</w:t>
      </w:r>
      <w:r>
        <w:rPr>
          <w:sz w:val="22"/>
          <w:szCs w:val="22"/>
          <w:lang w:val="en-GB"/>
        </w:rPr>
        <w:t xml:space="preserve"> information regarding this task and to ask if you will act in this capacity.  Your evaluation will be included in Dr./Prof. (Name)</w:t>
      </w:r>
      <w:r w:rsidR="005F799C">
        <w:rPr>
          <w:sz w:val="22"/>
          <w:szCs w:val="22"/>
          <w:lang w:val="en-GB"/>
        </w:rPr>
        <w:t>’</w:t>
      </w:r>
      <w:r>
        <w:rPr>
          <w:sz w:val="22"/>
          <w:szCs w:val="22"/>
          <w:lang w:val="en-GB"/>
        </w:rPr>
        <w:t>s file where the contents may be read by Dr./Prof. (Name) Your identity as writer of the reference will not be disclosed unless you indicate that you waive your right to anonymity.  I sincerely hope you will assist the AAU in this regard.</w:t>
      </w:r>
    </w:p>
    <w:p w14:paraId="3B113F34" w14:textId="77777777" w:rsidR="00071796" w:rsidRDefault="00071796">
      <w:pPr>
        <w:rPr>
          <w:sz w:val="22"/>
          <w:szCs w:val="22"/>
          <w:lang w:val="en-GB"/>
        </w:rPr>
      </w:pPr>
    </w:p>
    <w:p w14:paraId="1FB285DC" w14:textId="639767E9" w:rsidR="00071796" w:rsidRDefault="00071796">
      <w:pPr>
        <w:ind w:firstLine="720"/>
        <w:rPr>
          <w:sz w:val="22"/>
          <w:szCs w:val="22"/>
          <w:lang w:val="en-GB"/>
        </w:rPr>
      </w:pPr>
      <w:r>
        <w:rPr>
          <w:sz w:val="22"/>
          <w:szCs w:val="22"/>
          <w:lang w:val="en-GB"/>
        </w:rPr>
        <w:t xml:space="preserve">If you </w:t>
      </w:r>
      <w:r w:rsidR="0015020F">
        <w:rPr>
          <w:sz w:val="22"/>
          <w:szCs w:val="22"/>
          <w:lang w:val="en-GB"/>
        </w:rPr>
        <w:t>agree</w:t>
      </w:r>
      <w:r>
        <w:rPr>
          <w:sz w:val="22"/>
          <w:szCs w:val="22"/>
          <w:lang w:val="en-GB"/>
        </w:rPr>
        <w:t xml:space="preserve">, I </w:t>
      </w:r>
      <w:r w:rsidR="0015020F">
        <w:rPr>
          <w:sz w:val="22"/>
          <w:szCs w:val="22"/>
          <w:lang w:val="en-GB"/>
        </w:rPr>
        <w:t xml:space="preserve">will </w:t>
      </w:r>
      <w:r>
        <w:rPr>
          <w:sz w:val="22"/>
          <w:szCs w:val="22"/>
          <w:lang w:val="en-GB"/>
        </w:rPr>
        <w:t>forward to you a list of Dr./Prof. (Name)</w:t>
      </w:r>
      <w:r w:rsidR="005F799C" w:rsidRPr="00A31023">
        <w:rPr>
          <w:sz w:val="22"/>
          <w:szCs w:val="22"/>
        </w:rPr>
        <w:t>’</w:t>
      </w:r>
      <w:r>
        <w:rPr>
          <w:sz w:val="22"/>
          <w:szCs w:val="22"/>
          <w:lang w:val="en-GB"/>
        </w:rPr>
        <w:t xml:space="preserve">s publications, selected copies of books and major refereed works, and a summary of major professional activities (performances and/or creative contributions and a sampling of playbills photos, reviews and other information that will be of assistance to you).  Please comment in detail on the significance of the overall scholarship record as well as on the individual papers, including the merit of the work, its originality, and its impact on the field of study.  In addition, please compare Dr./Prof. (Name) to other scholars in this field at the </w:t>
      </w:r>
      <w:r w:rsidRPr="00CD037D">
        <w:rPr>
          <w:b/>
          <w:bCs/>
          <w:sz w:val="22"/>
          <w:szCs w:val="22"/>
          <w:lang w:val="en-GB"/>
        </w:rPr>
        <w:t>same stage</w:t>
      </w:r>
      <w:r>
        <w:rPr>
          <w:b/>
          <w:bCs/>
          <w:sz w:val="22"/>
          <w:szCs w:val="22"/>
          <w:lang w:val="en-GB"/>
        </w:rPr>
        <w:t xml:space="preserve"> </w:t>
      </w:r>
      <w:r>
        <w:rPr>
          <w:sz w:val="22"/>
          <w:szCs w:val="22"/>
          <w:lang w:val="en-GB"/>
        </w:rPr>
        <w:t>of career development.</w:t>
      </w:r>
    </w:p>
    <w:p w14:paraId="1EC605D7" w14:textId="77777777" w:rsidR="00071796" w:rsidRDefault="00071796">
      <w:pPr>
        <w:rPr>
          <w:sz w:val="22"/>
          <w:szCs w:val="22"/>
          <w:lang w:val="en-GB"/>
        </w:rPr>
      </w:pPr>
    </w:p>
    <w:p w14:paraId="2DDAD66F" w14:textId="39C1EBD8" w:rsidR="00071796" w:rsidRDefault="00071796" w:rsidP="7DFE6009">
      <w:pPr>
        <w:ind w:firstLine="720"/>
        <w:rPr>
          <w:sz w:val="22"/>
          <w:szCs w:val="22"/>
        </w:rPr>
      </w:pPr>
      <w:r w:rsidRPr="7DFE6009">
        <w:rPr>
          <w:b/>
          <w:bCs/>
          <w:sz w:val="22"/>
          <w:szCs w:val="22"/>
        </w:rPr>
        <w:t>You are not being asked whether Dr./Prof. (Name) should be promoted to the rank of Professor at the University of Windsor.  You are also not being asked to indicate if Dr./Prof. (Name) would be promoted to the rank of Professor at your institution.</w:t>
      </w:r>
      <w:r w:rsidRPr="7DFE6009">
        <w:rPr>
          <w:sz w:val="22"/>
          <w:szCs w:val="22"/>
        </w:rPr>
        <w:t xml:space="preserve">  Comments from these perspectives do not provide an evaluative perspective and thus may reduce the </w:t>
      </w:r>
      <w:r w:rsidR="0015020F" w:rsidRPr="7DFE6009">
        <w:rPr>
          <w:sz w:val="22"/>
          <w:szCs w:val="22"/>
        </w:rPr>
        <w:t xml:space="preserve">applicability </w:t>
      </w:r>
      <w:r w:rsidRPr="7DFE6009">
        <w:rPr>
          <w:sz w:val="22"/>
          <w:szCs w:val="22"/>
        </w:rPr>
        <w:t xml:space="preserve">of </w:t>
      </w:r>
      <w:r w:rsidR="0015020F" w:rsidRPr="7DFE6009">
        <w:rPr>
          <w:sz w:val="22"/>
          <w:szCs w:val="22"/>
        </w:rPr>
        <w:t>your assessment</w:t>
      </w:r>
      <w:r w:rsidRPr="7DFE6009">
        <w:rPr>
          <w:sz w:val="22"/>
          <w:szCs w:val="22"/>
        </w:rPr>
        <w:t xml:space="preserve">.  </w:t>
      </w:r>
    </w:p>
    <w:p w14:paraId="3F61252F" w14:textId="77777777" w:rsidR="00071796" w:rsidRDefault="00071796">
      <w:pPr>
        <w:rPr>
          <w:sz w:val="22"/>
          <w:szCs w:val="22"/>
          <w:lang w:val="en-GB"/>
        </w:rPr>
      </w:pPr>
    </w:p>
    <w:p w14:paraId="0CDC5325" w14:textId="77777777" w:rsidR="0015020F" w:rsidRDefault="0015020F" w:rsidP="0015020F">
      <w:pPr>
        <w:ind w:firstLine="720"/>
        <w:rPr>
          <w:sz w:val="22"/>
          <w:szCs w:val="22"/>
          <w:lang w:val="en-GB"/>
        </w:rPr>
      </w:pPr>
      <w:r>
        <w:rPr>
          <w:sz w:val="22"/>
          <w:szCs w:val="22"/>
          <w:lang w:val="en-GB"/>
        </w:rPr>
        <w:t xml:space="preserve">There are other key factors such as teaching performance and administrative contributions that will be considered in </w:t>
      </w:r>
      <w:r w:rsidR="00EA6B94">
        <w:rPr>
          <w:sz w:val="22"/>
          <w:szCs w:val="22"/>
          <w:lang w:val="en-GB"/>
        </w:rPr>
        <w:t>our</w:t>
      </w:r>
      <w:r>
        <w:rPr>
          <w:sz w:val="22"/>
          <w:szCs w:val="22"/>
          <w:lang w:val="en-GB"/>
        </w:rPr>
        <w:t xml:space="preserve"> decision. We will make this overall assessment </w:t>
      </w:r>
      <w:proofErr w:type="gramStart"/>
      <w:r>
        <w:rPr>
          <w:sz w:val="22"/>
          <w:szCs w:val="22"/>
          <w:lang w:val="en-GB"/>
        </w:rPr>
        <w:t>on the basis of</w:t>
      </w:r>
      <w:proofErr w:type="gramEnd"/>
      <w:r>
        <w:rPr>
          <w:sz w:val="22"/>
          <w:szCs w:val="22"/>
          <w:lang w:val="en-GB"/>
        </w:rPr>
        <w:t xml:space="preserve"> the candidate’s total record, not just on research, and according to our criteria and standards. You are not asked to comment on these other areas outside of research unless you have direct familiarity with the candidate’s performance.</w:t>
      </w:r>
    </w:p>
    <w:p w14:paraId="55AA75A5" w14:textId="77777777" w:rsidR="00071796" w:rsidRDefault="006D0A93">
      <w:pPr>
        <w:rPr>
          <w:sz w:val="22"/>
          <w:szCs w:val="22"/>
          <w:lang w:val="en-GB"/>
        </w:rPr>
      </w:pPr>
      <w:r>
        <w:rPr>
          <w:sz w:val="22"/>
          <w:szCs w:val="22"/>
          <w:lang w:val="en-GB"/>
        </w:rPr>
        <w:br w:type="page"/>
      </w:r>
    </w:p>
    <w:p w14:paraId="077021AC" w14:textId="77777777" w:rsidR="00B23736" w:rsidRDefault="00B23736" w:rsidP="00B23736">
      <w:pPr>
        <w:ind w:firstLine="720"/>
        <w:rPr>
          <w:sz w:val="22"/>
          <w:szCs w:val="22"/>
          <w:lang w:val="en-GB"/>
        </w:rPr>
      </w:pPr>
      <w:r>
        <w:rPr>
          <w:sz w:val="22"/>
          <w:szCs w:val="22"/>
          <w:lang w:val="en-GB"/>
        </w:rPr>
        <w:lastRenderedPageBreak/>
        <w:t xml:space="preserve">If you agree to evaluate Dr./Prof.’s (Name) work, I shall need your written response by (date). Please also indicate if you prefer your evaluation to remain anonymous </w:t>
      </w:r>
    </w:p>
    <w:p w14:paraId="73C87815" w14:textId="77777777" w:rsidR="00B23736" w:rsidRDefault="00B23736" w:rsidP="00B23736">
      <w:pPr>
        <w:ind w:firstLine="720"/>
        <w:rPr>
          <w:sz w:val="22"/>
          <w:szCs w:val="22"/>
          <w:lang w:val="en-GB"/>
        </w:rPr>
      </w:pPr>
    </w:p>
    <w:p w14:paraId="6CB3AB19" w14:textId="77777777" w:rsidR="00B23736" w:rsidRDefault="00B23736" w:rsidP="00B23736">
      <w:pPr>
        <w:ind w:firstLine="720"/>
        <w:rPr>
          <w:sz w:val="22"/>
          <w:szCs w:val="22"/>
          <w:lang w:val="en-GB"/>
        </w:rPr>
      </w:pPr>
      <w:r>
        <w:rPr>
          <w:sz w:val="22"/>
          <w:szCs w:val="22"/>
          <w:lang w:val="en-GB"/>
        </w:rPr>
        <w:t>We look forward to your reply.</w:t>
      </w:r>
    </w:p>
    <w:p w14:paraId="43B7C675" w14:textId="77777777" w:rsidR="00B23736" w:rsidRDefault="00B23736" w:rsidP="00B23736">
      <w:pPr>
        <w:ind w:firstLine="720"/>
        <w:rPr>
          <w:sz w:val="22"/>
          <w:szCs w:val="22"/>
          <w:lang w:val="en-GB"/>
        </w:rPr>
      </w:pPr>
    </w:p>
    <w:p w14:paraId="7C455163" w14:textId="77777777" w:rsidR="00B23736" w:rsidRDefault="00B23736" w:rsidP="00B23736">
      <w:pPr>
        <w:ind w:firstLine="720"/>
        <w:rPr>
          <w:sz w:val="22"/>
          <w:szCs w:val="22"/>
          <w:lang w:val="en-GB"/>
        </w:rPr>
      </w:pPr>
      <w:r>
        <w:rPr>
          <w:sz w:val="22"/>
          <w:szCs w:val="22"/>
          <w:lang w:val="en-GB"/>
        </w:rPr>
        <w:t xml:space="preserve">On behalf of our RTP committee, thank you. </w:t>
      </w:r>
    </w:p>
    <w:p w14:paraId="39EF9F3D" w14:textId="77777777" w:rsidR="00071796" w:rsidRDefault="00071796">
      <w:pPr>
        <w:rPr>
          <w:sz w:val="22"/>
          <w:szCs w:val="22"/>
          <w:lang w:val="en-GB"/>
        </w:rPr>
      </w:pPr>
    </w:p>
    <w:p w14:paraId="38BCC2E0" w14:textId="77777777" w:rsidR="00071796" w:rsidRDefault="00071796">
      <w:pPr>
        <w:rPr>
          <w:sz w:val="22"/>
          <w:szCs w:val="22"/>
          <w:lang w:val="en-GB"/>
        </w:rPr>
      </w:pPr>
    </w:p>
    <w:p w14:paraId="3C8CCB70" w14:textId="77777777" w:rsidR="00071796" w:rsidRDefault="00071796">
      <w:pPr>
        <w:ind w:firstLine="4320"/>
        <w:rPr>
          <w:sz w:val="22"/>
          <w:szCs w:val="22"/>
        </w:rPr>
      </w:pPr>
    </w:p>
    <w:p w14:paraId="00656D25" w14:textId="77777777" w:rsidR="00071796" w:rsidRDefault="00071796" w:rsidP="00335100">
      <w:pPr>
        <w:ind w:left="2880" w:firstLine="1440"/>
        <w:outlineLvl w:val="0"/>
        <w:rPr>
          <w:sz w:val="22"/>
          <w:szCs w:val="22"/>
          <w:lang w:val="en-GB"/>
        </w:rPr>
      </w:pPr>
      <w:r>
        <w:rPr>
          <w:sz w:val="22"/>
          <w:szCs w:val="22"/>
        </w:rPr>
        <w:t xml:space="preserve">AAU Head </w:t>
      </w:r>
    </w:p>
    <w:p w14:paraId="4E18D5AB" w14:textId="77777777" w:rsidR="00071796" w:rsidRDefault="00071796">
      <w:pPr>
        <w:ind w:left="2880" w:firstLine="1440"/>
        <w:rPr>
          <w:sz w:val="22"/>
          <w:szCs w:val="22"/>
          <w:lang w:val="en-GB"/>
        </w:rPr>
      </w:pPr>
    </w:p>
    <w:p w14:paraId="29C9E7ED" w14:textId="77777777" w:rsidR="00071796" w:rsidRDefault="00071796">
      <w:pPr>
        <w:rPr>
          <w:sz w:val="22"/>
          <w:szCs w:val="22"/>
          <w:lang w:val="en-GB"/>
        </w:rPr>
      </w:pPr>
    </w:p>
    <w:p w14:paraId="41D3390D" w14:textId="77777777" w:rsidR="00071796" w:rsidRDefault="00071796" w:rsidP="00335100">
      <w:pPr>
        <w:outlineLvl w:val="0"/>
        <w:rPr>
          <w:sz w:val="22"/>
          <w:szCs w:val="22"/>
          <w:lang w:val="en-GB"/>
        </w:rPr>
      </w:pPr>
      <w:r>
        <w:rPr>
          <w:sz w:val="22"/>
          <w:szCs w:val="22"/>
          <w:lang w:val="en-GB"/>
        </w:rPr>
        <w:t>Enclosure</w:t>
      </w:r>
    </w:p>
    <w:p w14:paraId="5F408C46" w14:textId="77777777" w:rsidR="00071796" w:rsidRDefault="00071796">
      <w:pPr>
        <w:rPr>
          <w:sz w:val="22"/>
          <w:szCs w:val="22"/>
          <w:lang w:val="en-GB"/>
        </w:rPr>
      </w:pPr>
    </w:p>
    <w:p w14:paraId="4A52507E" w14:textId="77777777" w:rsidR="00071796" w:rsidRDefault="00071796">
      <w:pPr>
        <w:rPr>
          <w:sz w:val="22"/>
          <w:szCs w:val="22"/>
          <w:lang w:val="en-GB"/>
        </w:rPr>
      </w:pPr>
    </w:p>
    <w:p w14:paraId="52E6BD4D" w14:textId="77777777" w:rsidR="00071796" w:rsidRDefault="00071796">
      <w:pPr>
        <w:rPr>
          <w:sz w:val="22"/>
          <w:szCs w:val="22"/>
          <w:lang w:val="en-GB"/>
        </w:rPr>
      </w:pPr>
    </w:p>
    <w:p w14:paraId="78F91068" w14:textId="77777777" w:rsidR="00071796" w:rsidRDefault="00617FD7" w:rsidP="00335100">
      <w:pPr>
        <w:tabs>
          <w:tab w:val="left" w:pos="-1440"/>
        </w:tabs>
        <w:ind w:left="5760" w:hanging="5760"/>
        <w:outlineLvl w:val="0"/>
        <w:rPr>
          <w:sz w:val="22"/>
          <w:szCs w:val="22"/>
          <w:lang w:val="en-GB"/>
        </w:rPr>
      </w:pPr>
      <w:r>
        <w:rPr>
          <w:sz w:val="22"/>
          <w:szCs w:val="22"/>
          <w:lang w:val="en-GB"/>
        </w:rPr>
        <w:t>I agree</w:t>
      </w:r>
    </w:p>
    <w:p w14:paraId="05F75308" w14:textId="77777777" w:rsidR="00071796" w:rsidRDefault="00071796">
      <w:pPr>
        <w:rPr>
          <w:sz w:val="22"/>
          <w:szCs w:val="22"/>
          <w:lang w:val="en-GB"/>
        </w:rPr>
      </w:pPr>
    </w:p>
    <w:p w14:paraId="7C390716" w14:textId="77777777" w:rsidR="00071796" w:rsidRDefault="00071796">
      <w:pPr>
        <w:rPr>
          <w:sz w:val="22"/>
          <w:szCs w:val="22"/>
          <w:lang w:val="en-GB"/>
        </w:rPr>
      </w:pPr>
    </w:p>
    <w:p w14:paraId="32D1C523" w14:textId="77777777" w:rsidR="00617FD7" w:rsidRDefault="00071796" w:rsidP="00335100">
      <w:pPr>
        <w:tabs>
          <w:tab w:val="left" w:pos="-1440"/>
        </w:tabs>
        <w:ind w:left="5760" w:hanging="5760"/>
        <w:outlineLvl w:val="0"/>
        <w:rPr>
          <w:sz w:val="22"/>
          <w:szCs w:val="22"/>
          <w:lang w:val="en-GB"/>
        </w:rPr>
      </w:pPr>
      <w:r>
        <w:rPr>
          <w:sz w:val="22"/>
          <w:szCs w:val="22"/>
          <w:lang w:val="en-GB"/>
        </w:rPr>
        <w:t>I regret that I am unable</w:t>
      </w:r>
    </w:p>
    <w:p w14:paraId="3484AA28" w14:textId="77777777" w:rsidR="00617FD7" w:rsidRDefault="00617FD7" w:rsidP="00617FD7">
      <w:pPr>
        <w:tabs>
          <w:tab w:val="left" w:pos="-1440"/>
        </w:tabs>
        <w:ind w:left="5760" w:hanging="5760"/>
        <w:rPr>
          <w:sz w:val="22"/>
          <w:szCs w:val="22"/>
          <w:lang w:val="en-GB"/>
        </w:rPr>
      </w:pPr>
    </w:p>
    <w:p w14:paraId="60807D39" w14:textId="77777777" w:rsidR="00071796" w:rsidRDefault="00071796">
      <w:pPr>
        <w:rPr>
          <w:sz w:val="22"/>
          <w:szCs w:val="22"/>
          <w:lang w:val="en-GB"/>
        </w:rPr>
      </w:pPr>
    </w:p>
    <w:p w14:paraId="3C50D27E" w14:textId="77777777" w:rsidR="00071796" w:rsidRDefault="00071796" w:rsidP="00617FD7">
      <w:pPr>
        <w:tabs>
          <w:tab w:val="left" w:pos="-1440"/>
        </w:tabs>
        <w:spacing w:after="120"/>
        <w:ind w:left="5761" w:hanging="5761"/>
        <w:rPr>
          <w:sz w:val="22"/>
          <w:szCs w:val="22"/>
          <w:lang w:val="en-GB"/>
        </w:rPr>
      </w:pPr>
      <w:r>
        <w:rPr>
          <w:sz w:val="22"/>
          <w:szCs w:val="22"/>
          <w:lang w:val="en-GB"/>
        </w:rPr>
        <w:t>to evaluate the work of</w:t>
      </w:r>
      <w:r>
        <w:rPr>
          <w:sz w:val="22"/>
          <w:szCs w:val="22"/>
          <w:lang w:val="en-GB"/>
        </w:rPr>
        <w:tab/>
        <w:t>for promotion to the rank of Professor.</w:t>
      </w:r>
    </w:p>
    <w:p w14:paraId="03A7FD00" w14:textId="77777777" w:rsidR="00071796" w:rsidRDefault="00617FD7">
      <w:pPr>
        <w:rPr>
          <w:sz w:val="22"/>
          <w:szCs w:val="22"/>
          <w:lang w:val="en-GB"/>
        </w:rPr>
      </w:pPr>
      <w:r>
        <w:rPr>
          <w:sz w:val="22"/>
          <w:szCs w:val="22"/>
          <w:lang w:val="en-GB"/>
        </w:rPr>
        <w:tab/>
      </w:r>
      <w:r>
        <w:rPr>
          <w:sz w:val="22"/>
          <w:szCs w:val="22"/>
          <w:lang w:val="en-GB"/>
        </w:rPr>
        <w:tab/>
      </w:r>
      <w:r>
        <w:rPr>
          <w:sz w:val="22"/>
          <w:szCs w:val="22"/>
          <w:lang w:val="en-GB"/>
        </w:rPr>
        <w:tab/>
        <w:t xml:space="preserve">      (name of UCAPT applicant)</w:t>
      </w:r>
    </w:p>
    <w:p w14:paraId="5EA19894" w14:textId="77777777" w:rsidR="00071796" w:rsidRDefault="00071796">
      <w:pPr>
        <w:rPr>
          <w:sz w:val="22"/>
          <w:szCs w:val="22"/>
          <w:lang w:val="en-GB"/>
        </w:rPr>
      </w:pPr>
    </w:p>
    <w:p w14:paraId="78674CB7" w14:textId="77777777" w:rsidR="00617FD7" w:rsidRDefault="00617FD7">
      <w:pPr>
        <w:rPr>
          <w:sz w:val="22"/>
          <w:szCs w:val="22"/>
          <w:lang w:val="en-GB"/>
        </w:rPr>
      </w:pPr>
    </w:p>
    <w:p w14:paraId="2DF6F85A" w14:textId="77777777" w:rsidR="00071796" w:rsidRDefault="00071796" w:rsidP="00335100">
      <w:pPr>
        <w:tabs>
          <w:tab w:val="left" w:pos="-1440"/>
        </w:tabs>
        <w:ind w:left="5040" w:hanging="5040"/>
        <w:outlineLvl w:val="0"/>
        <w:rPr>
          <w:sz w:val="22"/>
          <w:szCs w:val="22"/>
          <w:lang w:val="en-GB"/>
        </w:rPr>
      </w:pPr>
      <w:r>
        <w:rPr>
          <w:sz w:val="22"/>
          <w:szCs w:val="22"/>
          <w:lang w:val="en-GB"/>
        </w:rPr>
        <w:t xml:space="preserve">I </w:t>
      </w:r>
      <w:r w:rsidRPr="00617FD7">
        <w:rPr>
          <w:b/>
          <w:sz w:val="22"/>
          <w:szCs w:val="22"/>
          <w:lang w:val="en-GB"/>
        </w:rPr>
        <w:t>do</w:t>
      </w:r>
      <w:r w:rsidR="00617FD7">
        <w:rPr>
          <w:sz w:val="22"/>
          <w:szCs w:val="22"/>
          <w:lang w:val="en-GB"/>
        </w:rPr>
        <w:t xml:space="preserve"> </w:t>
      </w:r>
      <w:r>
        <w:rPr>
          <w:sz w:val="22"/>
          <w:szCs w:val="22"/>
          <w:lang w:val="en-GB"/>
        </w:rPr>
        <w:t>/</w:t>
      </w:r>
      <w:r w:rsidR="00617FD7">
        <w:rPr>
          <w:sz w:val="22"/>
          <w:szCs w:val="22"/>
          <w:lang w:val="en-GB"/>
        </w:rPr>
        <w:t xml:space="preserve"> </w:t>
      </w:r>
      <w:r w:rsidRPr="00617FD7">
        <w:rPr>
          <w:b/>
          <w:sz w:val="22"/>
          <w:szCs w:val="22"/>
          <w:lang w:val="en-GB"/>
        </w:rPr>
        <w:t>do not</w:t>
      </w:r>
      <w:r>
        <w:rPr>
          <w:sz w:val="22"/>
          <w:szCs w:val="22"/>
          <w:lang w:val="en-GB"/>
        </w:rPr>
        <w:t xml:space="preserve"> waive my right to anonymity.</w:t>
      </w:r>
      <w:r>
        <w:rPr>
          <w:sz w:val="22"/>
          <w:szCs w:val="22"/>
          <w:lang w:val="en-GB"/>
        </w:rPr>
        <w:tab/>
      </w:r>
    </w:p>
    <w:p w14:paraId="76A24F83" w14:textId="77777777" w:rsidR="00071796" w:rsidRDefault="00071796">
      <w:pPr>
        <w:rPr>
          <w:sz w:val="22"/>
          <w:szCs w:val="22"/>
          <w:lang w:val="en-GB"/>
        </w:rPr>
      </w:pPr>
    </w:p>
    <w:p w14:paraId="4BD144FB" w14:textId="77777777" w:rsidR="00071796" w:rsidRDefault="00071796">
      <w:pPr>
        <w:rPr>
          <w:sz w:val="22"/>
          <w:szCs w:val="22"/>
          <w:lang w:val="en-US"/>
        </w:rPr>
      </w:pPr>
    </w:p>
    <w:p w14:paraId="36503CB5" w14:textId="77777777" w:rsidR="00071796" w:rsidRDefault="00071796">
      <w:pPr>
        <w:rPr>
          <w:sz w:val="22"/>
          <w:szCs w:val="22"/>
          <w:lang w:val="en-GB"/>
        </w:rPr>
      </w:pPr>
    </w:p>
    <w:p w14:paraId="3F35B855" w14:textId="77777777" w:rsidR="00071796" w:rsidRDefault="00071796">
      <w:pPr>
        <w:rPr>
          <w:sz w:val="22"/>
          <w:szCs w:val="22"/>
          <w:lang w:val="en-GB"/>
        </w:rPr>
      </w:pPr>
    </w:p>
    <w:p w14:paraId="0AED60C9" w14:textId="77777777" w:rsidR="00071796" w:rsidRDefault="008E625C">
      <w:pPr>
        <w:spacing w:line="19" w:lineRule="exact"/>
        <w:ind w:firstLine="5760"/>
        <w:rPr>
          <w:sz w:val="22"/>
          <w:szCs w:val="22"/>
          <w:lang w:val="en-GB"/>
        </w:rPr>
      </w:pPr>
      <w:r>
        <w:rPr>
          <w:noProof/>
          <w:sz w:val="20"/>
          <w:lang w:val="en-US"/>
        </w:rPr>
        <mc:AlternateContent>
          <mc:Choice Requires="wps">
            <w:drawing>
              <wp:anchor distT="0" distB="0" distL="114300" distR="114300" simplePos="0" relativeHeight="251658245" behindDoc="1" locked="1" layoutInCell="1" allowOverlap="1" wp14:anchorId="321CBB57" wp14:editId="134BB8F9">
                <wp:simplePos x="0" y="0"/>
                <wp:positionH relativeFrom="page">
                  <wp:posOffset>4572000</wp:posOffset>
                </wp:positionH>
                <wp:positionV relativeFrom="paragraph">
                  <wp:posOffset>-2355215</wp:posOffset>
                </wp:positionV>
                <wp:extent cx="2286000" cy="1206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3CC01D8D">
              <v:rect id="Rectangle 7" style="position:absolute;margin-left:5in;margin-top:-185.45pt;width:180pt;height:.9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strokeweight="0" w14:anchorId="0AE6AD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">
                <v:path arrowok="t"/>
                <w10:wrap anchorx="page"/>
                <w10:anchorlock/>
              </v:rect>
            </w:pict>
          </mc:Fallback>
        </mc:AlternateContent>
      </w:r>
      <w:r>
        <w:rPr>
          <w:noProof/>
          <w:sz w:val="20"/>
          <w:lang w:val="en-US"/>
        </w:rPr>
        <mc:AlternateContent>
          <mc:Choice Requires="wps">
            <w:drawing>
              <wp:anchor distT="0" distB="0" distL="114300" distR="114300" simplePos="0" relativeHeight="251658244" behindDoc="1" locked="1" layoutInCell="1" allowOverlap="1" wp14:anchorId="5B03DD0E" wp14:editId="3E444F8E">
                <wp:simplePos x="0" y="0"/>
                <wp:positionH relativeFrom="page">
                  <wp:posOffset>4572000</wp:posOffset>
                </wp:positionH>
                <wp:positionV relativeFrom="paragraph">
                  <wp:posOffset>-1898015</wp:posOffset>
                </wp:positionV>
                <wp:extent cx="2286000" cy="12065"/>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3B364716">
              <v:rect id="Rectangle 6" style="position:absolute;margin-left:5in;margin-top:-149.45pt;width:180pt;height:.9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strokeweight="0" w14:anchorId="3467BB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">
                <v:path arrowok="t"/>
                <w10:wrap anchorx="page"/>
                <w10:anchorlock/>
              </v:rect>
            </w:pict>
          </mc:Fallback>
        </mc:AlternateContent>
      </w:r>
      <w:r>
        <w:rPr>
          <w:noProof/>
          <w:sz w:val="20"/>
          <w:lang w:val="en-US"/>
        </w:rPr>
        <mc:AlternateContent>
          <mc:Choice Requires="wps">
            <w:drawing>
              <wp:anchor distT="0" distB="0" distL="114300" distR="114300" simplePos="0" relativeHeight="251658243" behindDoc="1" locked="1" layoutInCell="1" allowOverlap="1" wp14:anchorId="5DACE2E2" wp14:editId="4C88F24F">
                <wp:simplePos x="0" y="0"/>
                <wp:positionH relativeFrom="page">
                  <wp:posOffset>2171700</wp:posOffset>
                </wp:positionH>
                <wp:positionV relativeFrom="paragraph">
                  <wp:posOffset>-1364615</wp:posOffset>
                </wp:positionV>
                <wp:extent cx="2286000" cy="1206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344A2014">
              <v:rect id="Rectangle 5" style="position:absolute;margin-left:171pt;margin-top:-107.45pt;width:180pt;height:.9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strokeweight="0" w14:anchorId="4F5B5B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">
                <v:path arrowok="t"/>
                <w10:wrap anchorx="page"/>
                <w10:anchorlock/>
              </v:rect>
            </w:pict>
          </mc:Fallback>
        </mc:AlternateContent>
      </w:r>
      <w:r>
        <w:rPr>
          <w:noProof/>
          <w:sz w:val="20"/>
          <w:lang w:val="en-US"/>
        </w:rPr>
        <mc:AlternateContent>
          <mc:Choice Requires="wps">
            <w:drawing>
              <wp:anchor distT="0" distB="0" distL="114300" distR="114300" simplePos="0" relativeHeight="251658242" behindDoc="1" locked="1" layoutInCell="1" allowOverlap="1" wp14:anchorId="3CC4A45B" wp14:editId="5EE200DD">
                <wp:simplePos x="0" y="0"/>
                <wp:positionH relativeFrom="page">
                  <wp:posOffset>4581525</wp:posOffset>
                </wp:positionH>
                <wp:positionV relativeFrom="paragraph">
                  <wp:posOffset>-664845</wp:posOffset>
                </wp:positionV>
                <wp:extent cx="2286000" cy="1206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044C720C">
              <v:rect id="Rectangle 4" style="position:absolute;margin-left:360.75pt;margin-top:-52.35pt;width:180pt;height:.9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strokeweight="0" w14:anchorId="55FEE6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">
                <v:path arrowok="t"/>
                <w10:wrap anchorx="page"/>
                <w10:anchorlock/>
              </v:rect>
            </w:pict>
          </mc:Fallback>
        </mc:AlternateContent>
      </w:r>
      <w:r>
        <w:rPr>
          <w:noProof/>
        </w:rPr>
        <mc:AlternateContent>
          <mc:Choice Requires="wps">
            <w:drawing>
              <wp:anchor distT="0" distB="0" distL="114300" distR="114300" simplePos="0" relativeHeight="251658240" behindDoc="1" locked="1" layoutInCell="0" allowOverlap="1" wp14:anchorId="1F47F4E8" wp14:editId="268B1ADC">
                <wp:simplePos x="0" y="0"/>
                <wp:positionH relativeFrom="page">
                  <wp:posOffset>4572000</wp:posOffset>
                </wp:positionH>
                <wp:positionV relativeFrom="paragraph">
                  <wp:posOffset>0</wp:posOffset>
                </wp:positionV>
                <wp:extent cx="2286000" cy="1206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70B0FB74">
              <v:rect id="Rectangle 3" style="position:absolute;margin-left:5in;margin-top:0;width:180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70CF53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">
                <v:path arrowok="t"/>
                <w10:wrap anchorx="page"/>
                <w10:anchorlock/>
              </v:rect>
            </w:pict>
          </mc:Fallback>
        </mc:AlternateContent>
      </w:r>
    </w:p>
    <w:p w14:paraId="4FA6B292" w14:textId="77777777" w:rsidR="00071796" w:rsidRDefault="00071796" w:rsidP="00335100">
      <w:pPr>
        <w:ind w:firstLine="5760"/>
        <w:outlineLvl w:val="0"/>
        <w:rPr>
          <w:sz w:val="22"/>
          <w:szCs w:val="22"/>
          <w:lang w:val="en-GB"/>
        </w:rPr>
      </w:pPr>
      <w:r>
        <w:rPr>
          <w:sz w:val="22"/>
          <w:szCs w:val="22"/>
          <w:lang w:val="en-GB"/>
        </w:rPr>
        <w:t>Name</w:t>
      </w:r>
    </w:p>
    <w:p w14:paraId="491D63AE" w14:textId="77777777" w:rsidR="00071796" w:rsidRDefault="00071796">
      <w:pPr>
        <w:rPr>
          <w:sz w:val="22"/>
          <w:szCs w:val="22"/>
          <w:lang w:val="en-GB"/>
        </w:rPr>
      </w:pPr>
    </w:p>
    <w:p w14:paraId="0785DF7C" w14:textId="77777777" w:rsidR="00071796" w:rsidRDefault="00071796">
      <w:pPr>
        <w:rPr>
          <w:sz w:val="22"/>
          <w:szCs w:val="22"/>
          <w:lang w:val="en-GB"/>
        </w:rPr>
      </w:pPr>
    </w:p>
    <w:p w14:paraId="35DB4049" w14:textId="77777777" w:rsidR="00071796" w:rsidRDefault="00071796">
      <w:pPr>
        <w:rPr>
          <w:sz w:val="22"/>
          <w:szCs w:val="22"/>
          <w:lang w:val="en-GB"/>
        </w:rPr>
      </w:pPr>
    </w:p>
    <w:p w14:paraId="373DF8C0" w14:textId="77777777" w:rsidR="00071796" w:rsidRDefault="00071796">
      <w:pPr>
        <w:rPr>
          <w:sz w:val="22"/>
          <w:szCs w:val="22"/>
          <w:lang w:val="en-GB"/>
        </w:rPr>
      </w:pPr>
    </w:p>
    <w:p w14:paraId="5F7CBB7C" w14:textId="77777777" w:rsidR="00071796" w:rsidRDefault="008E625C">
      <w:pPr>
        <w:spacing w:line="19" w:lineRule="exact"/>
        <w:ind w:firstLine="5760"/>
        <w:rPr>
          <w:sz w:val="22"/>
          <w:szCs w:val="22"/>
          <w:lang w:val="en-GB"/>
        </w:rPr>
      </w:pPr>
      <w:r>
        <w:rPr>
          <w:noProof/>
        </w:rPr>
        <mc:AlternateContent>
          <mc:Choice Requires="wps">
            <w:drawing>
              <wp:anchor distT="0" distB="0" distL="114300" distR="114300" simplePos="0" relativeHeight="251658241" behindDoc="1" locked="1" layoutInCell="1" allowOverlap="1" wp14:anchorId="419234B3" wp14:editId="20FC9B82">
                <wp:simplePos x="0" y="0"/>
                <wp:positionH relativeFrom="page">
                  <wp:posOffset>4572000</wp:posOffset>
                </wp:positionH>
                <wp:positionV relativeFrom="paragraph">
                  <wp:posOffset>-83185</wp:posOffset>
                </wp:positionV>
                <wp:extent cx="2286000" cy="1206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arto="http://schemas.microsoft.com/office/word/2006/arto">
            <w:pict w14:anchorId="5597B366">
              <v:rect id="Rectangle 2" style="position:absolute;margin-left:5in;margin-top:-6.55pt;width:180pt;height:.9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strokeweight="0" w14:anchorId="2C6150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">
                <v:path arrowok="t"/>
                <w10:wrap anchorx="page"/>
                <w10:anchorlock/>
              </v:rect>
            </w:pict>
          </mc:Fallback>
        </mc:AlternateContent>
      </w:r>
    </w:p>
    <w:p w14:paraId="4F3166CD" w14:textId="77777777" w:rsidR="00071796" w:rsidRDefault="00071796" w:rsidP="00335100">
      <w:pPr>
        <w:ind w:firstLine="5760"/>
        <w:outlineLvl w:val="0"/>
        <w:rPr>
          <w:sz w:val="22"/>
          <w:szCs w:val="22"/>
          <w:lang w:val="en-GB"/>
        </w:rPr>
      </w:pPr>
      <w:r>
        <w:rPr>
          <w:sz w:val="22"/>
          <w:szCs w:val="22"/>
          <w:lang w:val="en-GB"/>
        </w:rPr>
        <w:t>Address</w:t>
      </w:r>
    </w:p>
    <w:p w14:paraId="3541AFBF" w14:textId="77777777" w:rsidR="00071796" w:rsidRDefault="00071796">
      <w:pPr>
        <w:rPr>
          <w:sz w:val="22"/>
          <w:szCs w:val="22"/>
          <w:lang w:val="en-GB"/>
        </w:rPr>
      </w:pPr>
    </w:p>
    <w:p w14:paraId="34001418" w14:textId="77777777" w:rsidR="00071796" w:rsidRDefault="00071796">
      <w:pPr>
        <w:rPr>
          <w:sz w:val="22"/>
          <w:szCs w:val="22"/>
          <w:lang w:val="en-GB"/>
        </w:rPr>
      </w:pPr>
    </w:p>
    <w:p w14:paraId="020FB12B" w14:textId="77777777" w:rsidR="00071796" w:rsidRDefault="00071796">
      <w:pPr>
        <w:rPr>
          <w:sz w:val="22"/>
          <w:szCs w:val="22"/>
          <w:lang w:val="en-GB"/>
        </w:rPr>
      </w:pPr>
    </w:p>
    <w:p w14:paraId="26DC6F40" w14:textId="506C5B35" w:rsidR="001F0703" w:rsidRPr="00DC2F40" w:rsidRDefault="7A76AEED" w:rsidP="00DC2F40">
      <w:pPr>
        <w:tabs>
          <w:tab w:val="left" w:pos="441"/>
          <w:tab w:val="decimal" w:pos="2870"/>
          <w:tab w:val="decimal" w:pos="4305"/>
          <w:tab w:val="decimal" w:pos="5740"/>
          <w:tab w:val="decimal" w:pos="7176"/>
          <w:tab w:val="decimal" w:pos="8611"/>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jc w:val="center"/>
        <w:outlineLvl w:val="0"/>
        <w:rPr>
          <w:rFonts w:cs="Arial"/>
          <w:b/>
          <w:bCs/>
          <w:sz w:val="22"/>
          <w:szCs w:val="22"/>
          <w:lang w:val="en-GB"/>
        </w:rPr>
      </w:pPr>
      <w:r w:rsidRPr="483FA61F">
        <w:rPr>
          <w:sz w:val="22"/>
          <w:szCs w:val="22"/>
        </w:rPr>
        <w:br w:type="page"/>
      </w:r>
    </w:p>
    <w:sectPr w:rsidR="001F0703" w:rsidRPr="00DC2F40" w:rsidSect="000879A7">
      <w:headerReference w:type="default" r:id="rId12"/>
      <w:pgSz w:w="12240" w:h="15840" w:code="1"/>
      <w:pgMar w:top="245" w:right="1440" w:bottom="3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4292D" w14:textId="77777777" w:rsidR="00AA10D1" w:rsidRDefault="00AA10D1">
      <w:r>
        <w:separator/>
      </w:r>
    </w:p>
  </w:endnote>
  <w:endnote w:type="continuationSeparator" w:id="0">
    <w:p w14:paraId="46B965CA" w14:textId="77777777" w:rsidR="00AA10D1" w:rsidRDefault="00AA10D1">
      <w:r>
        <w:continuationSeparator/>
      </w:r>
    </w:p>
  </w:endnote>
  <w:endnote w:type="continuationNotice" w:id="1">
    <w:p w14:paraId="21E5731B" w14:textId="77777777" w:rsidR="00AA10D1" w:rsidRDefault="00AA10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A4975" w14:textId="77777777" w:rsidR="00AA10D1" w:rsidRDefault="00AA10D1">
      <w:r>
        <w:separator/>
      </w:r>
    </w:p>
  </w:footnote>
  <w:footnote w:type="continuationSeparator" w:id="0">
    <w:p w14:paraId="3E233A76" w14:textId="77777777" w:rsidR="00AA10D1" w:rsidRDefault="00AA10D1">
      <w:r>
        <w:continuationSeparator/>
      </w:r>
    </w:p>
  </w:footnote>
  <w:footnote w:type="continuationNotice" w:id="1">
    <w:p w14:paraId="10B00EFF" w14:textId="77777777" w:rsidR="00AA10D1" w:rsidRDefault="00AA10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41D1E" w14:textId="77777777" w:rsidR="00C511DC" w:rsidRDefault="00C511DC" w:rsidP="007660F8">
    <w:pPr>
      <w:tabs>
        <w:tab w:val="left" w:pos="4020"/>
      </w:tabs>
      <w:spacing w:after="100" w:afterAutospacing="1"/>
      <w:rPr>
        <w:sz w:val="24"/>
      </w:rPr>
    </w:pPr>
    <w:r>
      <w:rPr>
        <w:sz w:val="24"/>
      </w:rPr>
      <w:tab/>
    </w:r>
  </w:p>
  <w:p w14:paraId="316DE1E3" w14:textId="77777777" w:rsidR="00C511DC" w:rsidRDefault="00C511DC">
    <w:pPr>
      <w:spacing w:line="240" w:lineRule="exac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lowerLetter"/>
      <w:lvlText w:val="%1)"/>
      <w:lvlJc w:val="left"/>
      <w:pPr>
        <w:tabs>
          <w:tab w:val="num" w:pos="720"/>
        </w:tabs>
        <w:ind w:left="720" w:hanging="720"/>
      </w:pPr>
      <w:rPr>
        <w:rFonts w:ascii="Univers" w:hAnsi="Univers" w:cs="Times New Roman"/>
        <w:sz w:val="22"/>
        <w:szCs w:val="22"/>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multilevel"/>
    <w:tmpl w:val="00000000"/>
    <w:lvl w:ilvl="0">
      <w:start w:val="1"/>
      <w:numFmt w:val="lowerLetter"/>
      <w:lvlText w:val="%1)"/>
      <w:lvlJc w:val="left"/>
      <w:pPr>
        <w:tabs>
          <w:tab w:val="num" w:pos="720"/>
        </w:tabs>
        <w:ind w:left="720" w:hanging="720"/>
      </w:pPr>
      <w:rPr>
        <w:rFonts w:ascii="Univers" w:hAnsi="Univers" w:cs="Times New Roman"/>
        <w:sz w:val="22"/>
        <w:szCs w:val="22"/>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15:restartNumberingAfterBreak="0">
    <w:nsid w:val="00000003"/>
    <w:multiLevelType w:val="multilevel"/>
    <w:tmpl w:val="00000000"/>
    <w:lvl w:ilvl="0">
      <w:start w:val="1"/>
      <w:numFmt w:val="lowerLetter"/>
      <w:lvlText w:val="%1)"/>
      <w:lvlJc w:val="left"/>
      <w:pPr>
        <w:tabs>
          <w:tab w:val="num" w:pos="720"/>
        </w:tabs>
        <w:ind w:left="720" w:hanging="720"/>
      </w:pPr>
      <w:rPr>
        <w:rFonts w:ascii="Arial" w:hAnsi="Arial" w:cs="Times New Roman"/>
        <w:sz w:val="22"/>
        <w:szCs w:val="22"/>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3" w15:restartNumberingAfterBreak="0">
    <w:nsid w:val="00000004"/>
    <w:multiLevelType w:val="multilevel"/>
    <w:tmpl w:val="00000000"/>
    <w:lvl w:ilvl="0">
      <w:start w:val="1"/>
      <w:numFmt w:val="lowerLetter"/>
      <w:lvlText w:val="%1)"/>
      <w:lvlJc w:val="left"/>
      <w:pPr>
        <w:tabs>
          <w:tab w:val="num" w:pos="720"/>
        </w:tabs>
        <w:ind w:left="720" w:hanging="720"/>
      </w:pPr>
      <w:rPr>
        <w:rFonts w:ascii="Arial" w:hAnsi="Arial" w:cs="Times New Roman"/>
        <w:sz w:val="22"/>
        <w:szCs w:val="22"/>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4" w15:restartNumberingAfterBreak="0">
    <w:nsid w:val="03ED5877"/>
    <w:multiLevelType w:val="hybridMultilevel"/>
    <w:tmpl w:val="907A22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9748C"/>
    <w:multiLevelType w:val="hybridMultilevel"/>
    <w:tmpl w:val="C45EE9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43E3149"/>
    <w:multiLevelType w:val="multilevel"/>
    <w:tmpl w:val="139A505C"/>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7" w15:restartNumberingAfterBreak="0">
    <w:nsid w:val="189E2484"/>
    <w:multiLevelType w:val="multilevel"/>
    <w:tmpl w:val="06960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B01904"/>
    <w:multiLevelType w:val="multilevel"/>
    <w:tmpl w:val="C80AD1B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15:restartNumberingAfterBreak="0">
    <w:nsid w:val="297D5AB7"/>
    <w:multiLevelType w:val="hybridMultilevel"/>
    <w:tmpl w:val="AF62ADD0"/>
    <w:lvl w:ilvl="0" w:tplc="03646814">
      <w:start w:val="1"/>
      <w:numFmt w:val="lowerRoman"/>
      <w:lvlText w:val="%1."/>
      <w:lvlJc w:val="left"/>
      <w:pPr>
        <w:tabs>
          <w:tab w:val="num" w:pos="252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0" w15:restartNumberingAfterBreak="0">
    <w:nsid w:val="2CBF5C75"/>
    <w:multiLevelType w:val="multilevel"/>
    <w:tmpl w:val="963E771A"/>
    <w:lvl w:ilvl="0">
      <w:start w:val="1"/>
      <w:numFmt w:val="lowerLetter"/>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Letter"/>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lowerLetter"/>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Letter"/>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15:restartNumberingAfterBreak="0">
    <w:nsid w:val="2EA80E17"/>
    <w:multiLevelType w:val="multilevel"/>
    <w:tmpl w:val="D7B6207E"/>
    <w:lvl w:ilvl="0">
      <w:start w:val="1"/>
      <w:numFmt w:val="decimal"/>
      <w:lvlText w:val="%1."/>
      <w:legacy w:legacy="1" w:legacySpace="0" w:legacyIndent="0"/>
      <w:lvlJc w:val="left"/>
      <w:pPr>
        <w:ind w:left="0" w:firstLine="0"/>
      </w:pPr>
    </w:lvl>
    <w:lvl w:ilvl="1">
      <w:start w:val="3"/>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2" w15:restartNumberingAfterBreak="0">
    <w:nsid w:val="2F434E38"/>
    <w:multiLevelType w:val="multilevel"/>
    <w:tmpl w:val="C80AD1B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15:restartNumberingAfterBreak="0">
    <w:nsid w:val="338D5ECD"/>
    <w:multiLevelType w:val="hybridMultilevel"/>
    <w:tmpl w:val="1734A4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4EE401B"/>
    <w:multiLevelType w:val="hybridMultilevel"/>
    <w:tmpl w:val="14D20D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2116AC"/>
    <w:multiLevelType w:val="singleLevel"/>
    <w:tmpl w:val="E000E6D2"/>
    <w:lvl w:ilvl="0">
      <w:start w:val="1"/>
      <w:numFmt w:val="decimal"/>
      <w:lvlText w:val="%1)"/>
      <w:legacy w:legacy="1" w:legacySpace="0" w:legacyIndent="1"/>
      <w:lvlJc w:val="left"/>
      <w:pPr>
        <w:ind w:left="721" w:hanging="1"/>
      </w:pPr>
      <w:rPr>
        <w:rFonts w:ascii="Times New Roman" w:hAnsi="Times New Roman" w:hint="default"/>
      </w:rPr>
    </w:lvl>
  </w:abstractNum>
  <w:abstractNum w:abstractNumId="16" w15:restartNumberingAfterBreak="0">
    <w:nsid w:val="3ACA0E90"/>
    <w:multiLevelType w:val="singleLevel"/>
    <w:tmpl w:val="E000E6D2"/>
    <w:lvl w:ilvl="0">
      <w:start w:val="1"/>
      <w:numFmt w:val="decimal"/>
      <w:lvlText w:val="%1)"/>
      <w:legacy w:legacy="1" w:legacySpace="0" w:legacyIndent="1"/>
      <w:lvlJc w:val="left"/>
      <w:pPr>
        <w:ind w:left="721" w:hanging="1"/>
      </w:pPr>
      <w:rPr>
        <w:rFonts w:ascii="Times New Roman" w:hAnsi="Times New Roman" w:hint="default"/>
      </w:rPr>
    </w:lvl>
  </w:abstractNum>
  <w:abstractNum w:abstractNumId="17" w15:restartNumberingAfterBreak="0">
    <w:nsid w:val="3BBC697C"/>
    <w:multiLevelType w:val="singleLevel"/>
    <w:tmpl w:val="08D081A4"/>
    <w:lvl w:ilvl="0">
      <w:start w:val="2"/>
      <w:numFmt w:val="decimal"/>
      <w:lvlText w:val="%1)"/>
      <w:legacy w:legacy="1" w:legacySpace="0" w:legacyIndent="1"/>
      <w:lvlJc w:val="left"/>
      <w:pPr>
        <w:ind w:left="721" w:hanging="1"/>
      </w:pPr>
      <w:rPr>
        <w:rFonts w:ascii="Times New Roman" w:hAnsi="Times New Roman" w:hint="default"/>
      </w:rPr>
    </w:lvl>
  </w:abstractNum>
  <w:abstractNum w:abstractNumId="18" w15:restartNumberingAfterBreak="0">
    <w:nsid w:val="3E162355"/>
    <w:multiLevelType w:val="hybridMultilevel"/>
    <w:tmpl w:val="367ED6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02C2A86"/>
    <w:multiLevelType w:val="multilevel"/>
    <w:tmpl w:val="019C2742"/>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0" w15:restartNumberingAfterBreak="0">
    <w:nsid w:val="42962A27"/>
    <w:multiLevelType w:val="hybridMultilevel"/>
    <w:tmpl w:val="BF9C57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2B2FEE"/>
    <w:multiLevelType w:val="hybridMultilevel"/>
    <w:tmpl w:val="A1CEDDFC"/>
    <w:lvl w:ilvl="0" w:tplc="6D8038B4">
      <w:start w:val="2004"/>
      <w:numFmt w:val="bullet"/>
      <w:lvlText w:val="-"/>
      <w:lvlJc w:val="left"/>
      <w:pPr>
        <w:tabs>
          <w:tab w:val="num" w:pos="1800"/>
        </w:tabs>
        <w:ind w:left="1800" w:hanging="360"/>
      </w:pPr>
      <w:rPr>
        <w:rFonts w:ascii="Arial Narrow" w:eastAsia="Times New Roman" w:hAnsi="Arial Narrow" w:cs="Times New Roman" w:hint="default"/>
        <w:b/>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2" w15:restartNumberingAfterBreak="0">
    <w:nsid w:val="47815D13"/>
    <w:multiLevelType w:val="singleLevel"/>
    <w:tmpl w:val="E000E6D2"/>
    <w:lvl w:ilvl="0">
      <w:start w:val="1"/>
      <w:numFmt w:val="decimal"/>
      <w:lvlText w:val="%1)"/>
      <w:legacy w:legacy="1" w:legacySpace="0" w:legacyIndent="1"/>
      <w:lvlJc w:val="left"/>
      <w:pPr>
        <w:ind w:left="721" w:hanging="1"/>
      </w:pPr>
      <w:rPr>
        <w:rFonts w:ascii="Times New Roman" w:hAnsi="Times New Roman" w:hint="default"/>
      </w:rPr>
    </w:lvl>
  </w:abstractNum>
  <w:abstractNum w:abstractNumId="23" w15:restartNumberingAfterBreak="0">
    <w:nsid w:val="4B5133EE"/>
    <w:multiLevelType w:val="hybridMultilevel"/>
    <w:tmpl w:val="CCAA0B42"/>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4" w15:restartNumberingAfterBreak="0">
    <w:nsid w:val="4C3F50E4"/>
    <w:multiLevelType w:val="multilevel"/>
    <w:tmpl w:val="E19A7004"/>
    <w:lvl w:ilvl="0">
      <w:start w:val="1"/>
      <w:numFmt w:val="decimal"/>
      <w:lvlText w:val="%1."/>
      <w:legacy w:legacy="1" w:legacySpace="0" w:legacyIndent="0"/>
      <w:lvlJc w:val="left"/>
      <w:pPr>
        <w:ind w:left="0" w:firstLine="0"/>
      </w:pPr>
    </w:lvl>
    <w:lvl w:ilvl="1">
      <w:start w:val="2"/>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5" w15:restartNumberingAfterBreak="0">
    <w:nsid w:val="4E9A3C59"/>
    <w:multiLevelType w:val="hybridMultilevel"/>
    <w:tmpl w:val="C82CDAA4"/>
    <w:lvl w:ilvl="0" w:tplc="43AEB69A">
      <w:start w:val="11"/>
      <w:numFmt w:val="bullet"/>
      <w:lvlText w:val="-"/>
      <w:lvlJc w:val="left"/>
      <w:pPr>
        <w:ind w:left="1800" w:hanging="360"/>
      </w:pPr>
      <w:rPr>
        <w:rFonts w:ascii="Univers" w:eastAsia="Times New Roman" w:hAnsi="Univers" w:cs="Times New Roman" w:hint="default"/>
        <w:sz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4ED91A22"/>
    <w:multiLevelType w:val="hybridMultilevel"/>
    <w:tmpl w:val="73F88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8D2D07"/>
    <w:multiLevelType w:val="singleLevel"/>
    <w:tmpl w:val="E000E6D2"/>
    <w:lvl w:ilvl="0">
      <w:start w:val="1"/>
      <w:numFmt w:val="decimal"/>
      <w:lvlText w:val="%1)"/>
      <w:legacy w:legacy="1" w:legacySpace="0" w:legacyIndent="1"/>
      <w:lvlJc w:val="left"/>
      <w:pPr>
        <w:ind w:left="721" w:hanging="1"/>
      </w:pPr>
      <w:rPr>
        <w:rFonts w:ascii="Times New Roman" w:hAnsi="Times New Roman" w:hint="default"/>
      </w:rPr>
    </w:lvl>
  </w:abstractNum>
  <w:abstractNum w:abstractNumId="28" w15:restartNumberingAfterBreak="0">
    <w:nsid w:val="552A73AA"/>
    <w:multiLevelType w:val="singleLevel"/>
    <w:tmpl w:val="E000E6D2"/>
    <w:lvl w:ilvl="0">
      <w:start w:val="1"/>
      <w:numFmt w:val="decimal"/>
      <w:lvlText w:val="%1)"/>
      <w:legacy w:legacy="1" w:legacySpace="0" w:legacyIndent="1"/>
      <w:lvlJc w:val="left"/>
      <w:pPr>
        <w:ind w:left="721" w:hanging="1"/>
      </w:pPr>
      <w:rPr>
        <w:rFonts w:ascii="Times New Roman" w:hAnsi="Times New Roman" w:hint="default"/>
      </w:rPr>
    </w:lvl>
  </w:abstractNum>
  <w:abstractNum w:abstractNumId="29" w15:restartNumberingAfterBreak="0">
    <w:nsid w:val="553B7D89"/>
    <w:multiLevelType w:val="hybridMultilevel"/>
    <w:tmpl w:val="95743188"/>
    <w:lvl w:ilvl="0" w:tplc="0409000F">
      <w:start w:val="1"/>
      <w:numFmt w:val="decimal"/>
      <w:lvlText w:val="%1."/>
      <w:lvlJc w:val="left"/>
      <w:pPr>
        <w:tabs>
          <w:tab w:val="num" w:pos="2880"/>
        </w:tabs>
        <w:ind w:left="2880" w:hanging="360"/>
      </w:p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30" w15:restartNumberingAfterBreak="0">
    <w:nsid w:val="59CA7271"/>
    <w:multiLevelType w:val="singleLevel"/>
    <w:tmpl w:val="0708147E"/>
    <w:lvl w:ilvl="0">
      <w:start w:val="1"/>
      <w:numFmt w:val="lowerRoman"/>
      <w:lvlText w:val="%1)"/>
      <w:legacy w:legacy="1" w:legacySpace="0" w:legacyIndent="1"/>
      <w:lvlJc w:val="left"/>
      <w:pPr>
        <w:ind w:left="1261" w:hanging="1"/>
      </w:pPr>
      <w:rPr>
        <w:rFonts w:ascii="Arial" w:hAnsi="Arial" w:cs="Arial" w:hint="default"/>
      </w:rPr>
    </w:lvl>
  </w:abstractNum>
  <w:abstractNum w:abstractNumId="31" w15:restartNumberingAfterBreak="0">
    <w:nsid w:val="5AFC4E7E"/>
    <w:multiLevelType w:val="multilevel"/>
    <w:tmpl w:val="E19A7004"/>
    <w:lvl w:ilvl="0">
      <w:start w:val="1"/>
      <w:numFmt w:val="decimal"/>
      <w:lvlText w:val="%1."/>
      <w:legacy w:legacy="1" w:legacySpace="0" w:legacyIndent="0"/>
      <w:lvlJc w:val="left"/>
      <w:pPr>
        <w:ind w:left="0" w:firstLine="0"/>
      </w:pPr>
    </w:lvl>
    <w:lvl w:ilvl="1">
      <w:start w:val="2"/>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2" w15:restartNumberingAfterBreak="0">
    <w:nsid w:val="5EBE7371"/>
    <w:multiLevelType w:val="hybridMultilevel"/>
    <w:tmpl w:val="093C7ED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15:restartNumberingAfterBreak="0">
    <w:nsid w:val="5F6D336E"/>
    <w:multiLevelType w:val="hybridMultilevel"/>
    <w:tmpl w:val="0892286A"/>
    <w:lvl w:ilvl="0" w:tplc="10090017">
      <w:start w:val="1"/>
      <w:numFmt w:val="lowerLetter"/>
      <w:lvlText w:val="%1)"/>
      <w:lvlJc w:val="left"/>
      <w:pPr>
        <w:ind w:left="930" w:hanging="360"/>
      </w:pPr>
      <w:rPr>
        <w:rFonts w:hint="default"/>
      </w:rPr>
    </w:lvl>
    <w:lvl w:ilvl="1" w:tplc="10090019" w:tentative="1">
      <w:start w:val="1"/>
      <w:numFmt w:val="lowerLetter"/>
      <w:lvlText w:val="%2."/>
      <w:lvlJc w:val="left"/>
      <w:pPr>
        <w:ind w:left="1650" w:hanging="360"/>
      </w:pPr>
    </w:lvl>
    <w:lvl w:ilvl="2" w:tplc="1009001B" w:tentative="1">
      <w:start w:val="1"/>
      <w:numFmt w:val="lowerRoman"/>
      <w:lvlText w:val="%3."/>
      <w:lvlJc w:val="right"/>
      <w:pPr>
        <w:ind w:left="2370" w:hanging="180"/>
      </w:pPr>
    </w:lvl>
    <w:lvl w:ilvl="3" w:tplc="1009000F" w:tentative="1">
      <w:start w:val="1"/>
      <w:numFmt w:val="decimal"/>
      <w:lvlText w:val="%4."/>
      <w:lvlJc w:val="left"/>
      <w:pPr>
        <w:ind w:left="3090" w:hanging="360"/>
      </w:pPr>
    </w:lvl>
    <w:lvl w:ilvl="4" w:tplc="10090019" w:tentative="1">
      <w:start w:val="1"/>
      <w:numFmt w:val="lowerLetter"/>
      <w:lvlText w:val="%5."/>
      <w:lvlJc w:val="left"/>
      <w:pPr>
        <w:ind w:left="3810" w:hanging="360"/>
      </w:pPr>
    </w:lvl>
    <w:lvl w:ilvl="5" w:tplc="1009001B" w:tentative="1">
      <w:start w:val="1"/>
      <w:numFmt w:val="lowerRoman"/>
      <w:lvlText w:val="%6."/>
      <w:lvlJc w:val="right"/>
      <w:pPr>
        <w:ind w:left="4530" w:hanging="180"/>
      </w:pPr>
    </w:lvl>
    <w:lvl w:ilvl="6" w:tplc="1009000F" w:tentative="1">
      <w:start w:val="1"/>
      <w:numFmt w:val="decimal"/>
      <w:lvlText w:val="%7."/>
      <w:lvlJc w:val="left"/>
      <w:pPr>
        <w:ind w:left="5250" w:hanging="360"/>
      </w:pPr>
    </w:lvl>
    <w:lvl w:ilvl="7" w:tplc="10090019" w:tentative="1">
      <w:start w:val="1"/>
      <w:numFmt w:val="lowerLetter"/>
      <w:lvlText w:val="%8."/>
      <w:lvlJc w:val="left"/>
      <w:pPr>
        <w:ind w:left="5970" w:hanging="360"/>
      </w:pPr>
    </w:lvl>
    <w:lvl w:ilvl="8" w:tplc="1009001B" w:tentative="1">
      <w:start w:val="1"/>
      <w:numFmt w:val="lowerRoman"/>
      <w:lvlText w:val="%9."/>
      <w:lvlJc w:val="right"/>
      <w:pPr>
        <w:ind w:left="6690" w:hanging="180"/>
      </w:pPr>
    </w:lvl>
  </w:abstractNum>
  <w:abstractNum w:abstractNumId="34" w15:restartNumberingAfterBreak="0">
    <w:nsid w:val="62481FD4"/>
    <w:multiLevelType w:val="hybridMultilevel"/>
    <w:tmpl w:val="667E53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41C543C"/>
    <w:multiLevelType w:val="hybridMultilevel"/>
    <w:tmpl w:val="A5846528"/>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36" w15:restartNumberingAfterBreak="0">
    <w:nsid w:val="67317EBC"/>
    <w:multiLevelType w:val="hybridMultilevel"/>
    <w:tmpl w:val="89F61FEA"/>
    <w:lvl w:ilvl="0" w:tplc="04090001">
      <w:start w:val="1"/>
      <w:numFmt w:val="bullet"/>
      <w:lvlText w:val=""/>
      <w:lvlJc w:val="left"/>
      <w:pPr>
        <w:ind w:left="1849" w:hanging="360"/>
      </w:pPr>
      <w:rPr>
        <w:rFonts w:ascii="Symbol" w:hAnsi="Symbol" w:hint="default"/>
      </w:rPr>
    </w:lvl>
    <w:lvl w:ilvl="1" w:tplc="04090003" w:tentative="1">
      <w:start w:val="1"/>
      <w:numFmt w:val="bullet"/>
      <w:lvlText w:val="o"/>
      <w:lvlJc w:val="left"/>
      <w:pPr>
        <w:ind w:left="2569" w:hanging="360"/>
      </w:pPr>
      <w:rPr>
        <w:rFonts w:ascii="Courier New" w:hAnsi="Courier New" w:cs="Courier New" w:hint="default"/>
      </w:rPr>
    </w:lvl>
    <w:lvl w:ilvl="2" w:tplc="04090005" w:tentative="1">
      <w:start w:val="1"/>
      <w:numFmt w:val="bullet"/>
      <w:lvlText w:val=""/>
      <w:lvlJc w:val="left"/>
      <w:pPr>
        <w:ind w:left="3289" w:hanging="360"/>
      </w:pPr>
      <w:rPr>
        <w:rFonts w:ascii="Wingdings" w:hAnsi="Wingdings" w:hint="default"/>
      </w:rPr>
    </w:lvl>
    <w:lvl w:ilvl="3" w:tplc="04090001" w:tentative="1">
      <w:start w:val="1"/>
      <w:numFmt w:val="bullet"/>
      <w:lvlText w:val=""/>
      <w:lvlJc w:val="left"/>
      <w:pPr>
        <w:ind w:left="4009" w:hanging="360"/>
      </w:pPr>
      <w:rPr>
        <w:rFonts w:ascii="Symbol" w:hAnsi="Symbol" w:hint="default"/>
      </w:rPr>
    </w:lvl>
    <w:lvl w:ilvl="4" w:tplc="04090003" w:tentative="1">
      <w:start w:val="1"/>
      <w:numFmt w:val="bullet"/>
      <w:lvlText w:val="o"/>
      <w:lvlJc w:val="left"/>
      <w:pPr>
        <w:ind w:left="4729" w:hanging="360"/>
      </w:pPr>
      <w:rPr>
        <w:rFonts w:ascii="Courier New" w:hAnsi="Courier New" w:cs="Courier New" w:hint="default"/>
      </w:rPr>
    </w:lvl>
    <w:lvl w:ilvl="5" w:tplc="04090005" w:tentative="1">
      <w:start w:val="1"/>
      <w:numFmt w:val="bullet"/>
      <w:lvlText w:val=""/>
      <w:lvlJc w:val="left"/>
      <w:pPr>
        <w:ind w:left="5449" w:hanging="360"/>
      </w:pPr>
      <w:rPr>
        <w:rFonts w:ascii="Wingdings" w:hAnsi="Wingdings" w:hint="default"/>
      </w:rPr>
    </w:lvl>
    <w:lvl w:ilvl="6" w:tplc="04090001" w:tentative="1">
      <w:start w:val="1"/>
      <w:numFmt w:val="bullet"/>
      <w:lvlText w:val=""/>
      <w:lvlJc w:val="left"/>
      <w:pPr>
        <w:ind w:left="6169" w:hanging="360"/>
      </w:pPr>
      <w:rPr>
        <w:rFonts w:ascii="Symbol" w:hAnsi="Symbol" w:hint="default"/>
      </w:rPr>
    </w:lvl>
    <w:lvl w:ilvl="7" w:tplc="04090003" w:tentative="1">
      <w:start w:val="1"/>
      <w:numFmt w:val="bullet"/>
      <w:lvlText w:val="o"/>
      <w:lvlJc w:val="left"/>
      <w:pPr>
        <w:ind w:left="6889" w:hanging="360"/>
      </w:pPr>
      <w:rPr>
        <w:rFonts w:ascii="Courier New" w:hAnsi="Courier New" w:cs="Courier New" w:hint="default"/>
      </w:rPr>
    </w:lvl>
    <w:lvl w:ilvl="8" w:tplc="04090005" w:tentative="1">
      <w:start w:val="1"/>
      <w:numFmt w:val="bullet"/>
      <w:lvlText w:val=""/>
      <w:lvlJc w:val="left"/>
      <w:pPr>
        <w:ind w:left="7609" w:hanging="360"/>
      </w:pPr>
      <w:rPr>
        <w:rFonts w:ascii="Wingdings" w:hAnsi="Wingdings" w:hint="default"/>
      </w:rPr>
    </w:lvl>
  </w:abstractNum>
  <w:abstractNum w:abstractNumId="37" w15:restartNumberingAfterBreak="0">
    <w:nsid w:val="69860EB8"/>
    <w:multiLevelType w:val="multilevel"/>
    <w:tmpl w:val="D7B6207E"/>
    <w:lvl w:ilvl="0">
      <w:start w:val="1"/>
      <w:numFmt w:val="decimal"/>
      <w:lvlText w:val="%1."/>
      <w:legacy w:legacy="1" w:legacySpace="0" w:legacyIndent="0"/>
      <w:lvlJc w:val="left"/>
      <w:pPr>
        <w:ind w:left="0" w:firstLine="0"/>
      </w:pPr>
    </w:lvl>
    <w:lvl w:ilvl="1">
      <w:start w:val="3"/>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8" w15:restartNumberingAfterBreak="0">
    <w:nsid w:val="6E297538"/>
    <w:multiLevelType w:val="singleLevel"/>
    <w:tmpl w:val="08D081A4"/>
    <w:lvl w:ilvl="0">
      <w:start w:val="2"/>
      <w:numFmt w:val="decimal"/>
      <w:lvlText w:val="%1)"/>
      <w:legacy w:legacy="1" w:legacySpace="0" w:legacyIndent="1"/>
      <w:lvlJc w:val="left"/>
      <w:pPr>
        <w:ind w:left="721" w:hanging="1"/>
      </w:pPr>
      <w:rPr>
        <w:rFonts w:ascii="Times New Roman" w:hAnsi="Times New Roman" w:hint="default"/>
      </w:rPr>
    </w:lvl>
  </w:abstractNum>
  <w:abstractNum w:abstractNumId="39" w15:restartNumberingAfterBreak="0">
    <w:nsid w:val="6FEE4564"/>
    <w:multiLevelType w:val="singleLevel"/>
    <w:tmpl w:val="E000E6D2"/>
    <w:lvl w:ilvl="0">
      <w:start w:val="1"/>
      <w:numFmt w:val="decimal"/>
      <w:lvlText w:val="%1)"/>
      <w:legacy w:legacy="1" w:legacySpace="0" w:legacyIndent="1"/>
      <w:lvlJc w:val="left"/>
      <w:pPr>
        <w:ind w:left="721" w:hanging="1"/>
      </w:pPr>
      <w:rPr>
        <w:rFonts w:ascii="Times New Roman" w:hAnsi="Times New Roman" w:hint="default"/>
      </w:rPr>
    </w:lvl>
  </w:abstractNum>
  <w:abstractNum w:abstractNumId="40" w15:restartNumberingAfterBreak="0">
    <w:nsid w:val="765454A8"/>
    <w:multiLevelType w:val="hybridMultilevel"/>
    <w:tmpl w:val="1734A4E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F0950C8"/>
    <w:multiLevelType w:val="singleLevel"/>
    <w:tmpl w:val="E000E6D2"/>
    <w:lvl w:ilvl="0">
      <w:start w:val="1"/>
      <w:numFmt w:val="decimal"/>
      <w:lvlText w:val="%1)"/>
      <w:legacy w:legacy="1" w:legacySpace="0" w:legacyIndent="1"/>
      <w:lvlJc w:val="left"/>
      <w:pPr>
        <w:ind w:left="721" w:hanging="1"/>
      </w:pPr>
      <w:rPr>
        <w:rFonts w:ascii="Times New Roman" w:hAnsi="Times New Roman" w:hint="default"/>
      </w:rPr>
    </w:lvl>
  </w:abstractNum>
  <w:num w:numId="1" w16cid:durableId="806898540">
    <w:abstractNumId w:val="31"/>
  </w:num>
  <w:num w:numId="2" w16cid:durableId="615520910">
    <w:abstractNumId w:val="37"/>
  </w:num>
  <w:num w:numId="3" w16cid:durableId="1651790688">
    <w:abstractNumId w:val="24"/>
  </w:num>
  <w:num w:numId="4" w16cid:durableId="1221012473">
    <w:abstractNumId w:val="11"/>
  </w:num>
  <w:num w:numId="5" w16cid:durableId="842163510">
    <w:abstractNumId w:val="8"/>
  </w:num>
  <w:num w:numId="6" w16cid:durableId="390808747">
    <w:abstractNumId w:val="12"/>
  </w:num>
  <w:num w:numId="7" w16cid:durableId="491331476">
    <w:abstractNumId w:val="20"/>
  </w:num>
  <w:num w:numId="8" w16cid:durableId="595866762">
    <w:abstractNumId w:val="14"/>
  </w:num>
  <w:num w:numId="9" w16cid:durableId="1035038252">
    <w:abstractNumId w:val="32"/>
  </w:num>
  <w:num w:numId="10" w16cid:durableId="1537891258">
    <w:abstractNumId w:val="30"/>
  </w:num>
  <w:num w:numId="11" w16cid:durableId="1189297364">
    <w:abstractNumId w:val="16"/>
  </w:num>
  <w:num w:numId="12" w16cid:durableId="1124542415">
    <w:abstractNumId w:val="28"/>
  </w:num>
  <w:num w:numId="13" w16cid:durableId="1734229406">
    <w:abstractNumId w:val="15"/>
  </w:num>
  <w:num w:numId="14" w16cid:durableId="90585087">
    <w:abstractNumId w:val="41"/>
  </w:num>
  <w:num w:numId="15" w16cid:durableId="1736853393">
    <w:abstractNumId w:val="40"/>
  </w:num>
  <w:num w:numId="16" w16cid:durableId="956259180">
    <w:abstractNumId w:val="17"/>
  </w:num>
  <w:num w:numId="17" w16cid:durableId="84963182">
    <w:abstractNumId w:val="38"/>
  </w:num>
  <w:num w:numId="18" w16cid:durableId="389232681">
    <w:abstractNumId w:val="19"/>
  </w:num>
  <w:num w:numId="19" w16cid:durableId="944270095">
    <w:abstractNumId w:val="22"/>
  </w:num>
  <w:num w:numId="20" w16cid:durableId="1856381149">
    <w:abstractNumId w:val="39"/>
  </w:num>
  <w:num w:numId="21" w16cid:durableId="2115325886">
    <w:abstractNumId w:val="27"/>
  </w:num>
  <w:num w:numId="22" w16cid:durableId="1763649061">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16cid:durableId="77754240">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16cid:durableId="1057172043">
    <w:abstractNumId w:val="2"/>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16cid:durableId="1284919480">
    <w:abstractNumId w:val="3"/>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1599214975">
    <w:abstractNumId w:val="29"/>
  </w:num>
  <w:num w:numId="27" w16cid:durableId="1846552719">
    <w:abstractNumId w:val="2"/>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16cid:durableId="499005199">
    <w:abstractNumId w:val="9"/>
  </w:num>
  <w:num w:numId="29" w16cid:durableId="1754278294">
    <w:abstractNumId w:val="21"/>
  </w:num>
  <w:num w:numId="30" w16cid:durableId="227763563">
    <w:abstractNumId w:val="10"/>
  </w:num>
  <w:num w:numId="31" w16cid:durableId="1981572099">
    <w:abstractNumId w:val="36"/>
  </w:num>
  <w:num w:numId="32" w16cid:durableId="465392836">
    <w:abstractNumId w:val="26"/>
  </w:num>
  <w:num w:numId="33" w16cid:durableId="440296207">
    <w:abstractNumId w:val="18"/>
  </w:num>
  <w:num w:numId="34" w16cid:durableId="2068531145">
    <w:abstractNumId w:val="34"/>
  </w:num>
  <w:num w:numId="35" w16cid:durableId="591862076">
    <w:abstractNumId w:val="13"/>
  </w:num>
  <w:num w:numId="36" w16cid:durableId="1347559857">
    <w:abstractNumId w:val="6"/>
  </w:num>
  <w:num w:numId="37" w16cid:durableId="789907386">
    <w:abstractNumId w:val="7"/>
  </w:num>
  <w:num w:numId="38" w16cid:durableId="308755167">
    <w:abstractNumId w:val="5"/>
  </w:num>
  <w:num w:numId="39" w16cid:durableId="840241979">
    <w:abstractNumId w:val="35"/>
  </w:num>
  <w:num w:numId="40" w16cid:durableId="2102094416">
    <w:abstractNumId w:val="23"/>
  </w:num>
  <w:num w:numId="41" w16cid:durableId="1286540760">
    <w:abstractNumId w:val="33"/>
  </w:num>
  <w:num w:numId="42" w16cid:durableId="1531531910">
    <w:abstractNumId w:val="4"/>
  </w:num>
  <w:num w:numId="43" w16cid:durableId="205149141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A9C"/>
    <w:rsid w:val="00001636"/>
    <w:rsid w:val="00002C5D"/>
    <w:rsid w:val="0000313F"/>
    <w:rsid w:val="00004F9E"/>
    <w:rsid w:val="000066E3"/>
    <w:rsid w:val="00010161"/>
    <w:rsid w:val="0001482A"/>
    <w:rsid w:val="00015CA2"/>
    <w:rsid w:val="00016744"/>
    <w:rsid w:val="0001685E"/>
    <w:rsid w:val="000215F6"/>
    <w:rsid w:val="000221BD"/>
    <w:rsid w:val="000258DD"/>
    <w:rsid w:val="00025B15"/>
    <w:rsid w:val="000260EF"/>
    <w:rsid w:val="000373E7"/>
    <w:rsid w:val="00040C92"/>
    <w:rsid w:val="00041BE3"/>
    <w:rsid w:val="00044649"/>
    <w:rsid w:val="0004624C"/>
    <w:rsid w:val="0005016D"/>
    <w:rsid w:val="00056E78"/>
    <w:rsid w:val="00057052"/>
    <w:rsid w:val="00060243"/>
    <w:rsid w:val="0006197C"/>
    <w:rsid w:val="000628F7"/>
    <w:rsid w:val="00062CC7"/>
    <w:rsid w:val="000667F6"/>
    <w:rsid w:val="0007067D"/>
    <w:rsid w:val="00071796"/>
    <w:rsid w:val="00071951"/>
    <w:rsid w:val="00075E30"/>
    <w:rsid w:val="00075E4D"/>
    <w:rsid w:val="00077927"/>
    <w:rsid w:val="00080C80"/>
    <w:rsid w:val="000879A7"/>
    <w:rsid w:val="0009071B"/>
    <w:rsid w:val="00090CC4"/>
    <w:rsid w:val="00091080"/>
    <w:rsid w:val="00093115"/>
    <w:rsid w:val="000A0588"/>
    <w:rsid w:val="000A2B7E"/>
    <w:rsid w:val="000A30AF"/>
    <w:rsid w:val="000A49B1"/>
    <w:rsid w:val="000A7449"/>
    <w:rsid w:val="000B0EC8"/>
    <w:rsid w:val="000B1A33"/>
    <w:rsid w:val="000B2E0D"/>
    <w:rsid w:val="000B304E"/>
    <w:rsid w:val="000B3F07"/>
    <w:rsid w:val="000B41AD"/>
    <w:rsid w:val="000C0177"/>
    <w:rsid w:val="000C091A"/>
    <w:rsid w:val="000C0EFB"/>
    <w:rsid w:val="000D1929"/>
    <w:rsid w:val="000D20C3"/>
    <w:rsid w:val="000D5EC4"/>
    <w:rsid w:val="000D7C1A"/>
    <w:rsid w:val="000E0D0E"/>
    <w:rsid w:val="000E1420"/>
    <w:rsid w:val="000E21EE"/>
    <w:rsid w:val="000E4659"/>
    <w:rsid w:val="000E5AB9"/>
    <w:rsid w:val="000E6B26"/>
    <w:rsid w:val="000E7AC4"/>
    <w:rsid w:val="000F23EB"/>
    <w:rsid w:val="000F4950"/>
    <w:rsid w:val="000F66B8"/>
    <w:rsid w:val="000F66CA"/>
    <w:rsid w:val="001009A4"/>
    <w:rsid w:val="001059F3"/>
    <w:rsid w:val="00105E57"/>
    <w:rsid w:val="00106A76"/>
    <w:rsid w:val="0010756F"/>
    <w:rsid w:val="00114F0E"/>
    <w:rsid w:val="00117771"/>
    <w:rsid w:val="0011777E"/>
    <w:rsid w:val="0012000A"/>
    <w:rsid w:val="001303F3"/>
    <w:rsid w:val="0013325F"/>
    <w:rsid w:val="001344D7"/>
    <w:rsid w:val="001345B4"/>
    <w:rsid w:val="00136BB9"/>
    <w:rsid w:val="00137885"/>
    <w:rsid w:val="00137B42"/>
    <w:rsid w:val="001414D5"/>
    <w:rsid w:val="0014422A"/>
    <w:rsid w:val="001442A8"/>
    <w:rsid w:val="00145E71"/>
    <w:rsid w:val="00146F43"/>
    <w:rsid w:val="00150096"/>
    <w:rsid w:val="0015020F"/>
    <w:rsid w:val="00150D3F"/>
    <w:rsid w:val="001519AB"/>
    <w:rsid w:val="0015246A"/>
    <w:rsid w:val="00152AC0"/>
    <w:rsid w:val="00152E84"/>
    <w:rsid w:val="001556AF"/>
    <w:rsid w:val="0015DDB0"/>
    <w:rsid w:val="0016017B"/>
    <w:rsid w:val="001650D4"/>
    <w:rsid w:val="00165F53"/>
    <w:rsid w:val="00166869"/>
    <w:rsid w:val="00166CA9"/>
    <w:rsid w:val="00166E37"/>
    <w:rsid w:val="00167ADD"/>
    <w:rsid w:val="00170938"/>
    <w:rsid w:val="00170D3A"/>
    <w:rsid w:val="00171BB5"/>
    <w:rsid w:val="00172043"/>
    <w:rsid w:val="00172458"/>
    <w:rsid w:val="00174D10"/>
    <w:rsid w:val="001768D9"/>
    <w:rsid w:val="00181407"/>
    <w:rsid w:val="00193F4B"/>
    <w:rsid w:val="00194571"/>
    <w:rsid w:val="0019614A"/>
    <w:rsid w:val="001A0060"/>
    <w:rsid w:val="001A667F"/>
    <w:rsid w:val="001A6FEB"/>
    <w:rsid w:val="001B086F"/>
    <w:rsid w:val="001B1A21"/>
    <w:rsid w:val="001B3A2C"/>
    <w:rsid w:val="001B4265"/>
    <w:rsid w:val="001B5341"/>
    <w:rsid w:val="001B5CAC"/>
    <w:rsid w:val="001B6E5A"/>
    <w:rsid w:val="001B76E4"/>
    <w:rsid w:val="001C1839"/>
    <w:rsid w:val="001C31C8"/>
    <w:rsid w:val="001C7BF1"/>
    <w:rsid w:val="001D06C8"/>
    <w:rsid w:val="001D2148"/>
    <w:rsid w:val="001D45DF"/>
    <w:rsid w:val="001D4F11"/>
    <w:rsid w:val="001D5FC1"/>
    <w:rsid w:val="001D6E7C"/>
    <w:rsid w:val="001E259D"/>
    <w:rsid w:val="001E3106"/>
    <w:rsid w:val="001E5BA5"/>
    <w:rsid w:val="001E75BC"/>
    <w:rsid w:val="001E7DF2"/>
    <w:rsid w:val="001F0703"/>
    <w:rsid w:val="001F1E89"/>
    <w:rsid w:val="002002E5"/>
    <w:rsid w:val="00201039"/>
    <w:rsid w:val="002016A8"/>
    <w:rsid w:val="002023CD"/>
    <w:rsid w:val="00202477"/>
    <w:rsid w:val="00206191"/>
    <w:rsid w:val="00210421"/>
    <w:rsid w:val="00210ADE"/>
    <w:rsid w:val="00211BC0"/>
    <w:rsid w:val="00217F01"/>
    <w:rsid w:val="002207E8"/>
    <w:rsid w:val="002218D9"/>
    <w:rsid w:val="0022219D"/>
    <w:rsid w:val="002231E4"/>
    <w:rsid w:val="002236ED"/>
    <w:rsid w:val="00223AB9"/>
    <w:rsid w:val="002248BF"/>
    <w:rsid w:val="002263AB"/>
    <w:rsid w:val="00226F21"/>
    <w:rsid w:val="00227BB4"/>
    <w:rsid w:val="0023057D"/>
    <w:rsid w:val="00230F55"/>
    <w:rsid w:val="002310A9"/>
    <w:rsid w:val="00231570"/>
    <w:rsid w:val="002333DD"/>
    <w:rsid w:val="00233DE0"/>
    <w:rsid w:val="00235DB6"/>
    <w:rsid w:val="00236587"/>
    <w:rsid w:val="00240D33"/>
    <w:rsid w:val="0024150E"/>
    <w:rsid w:val="0024154D"/>
    <w:rsid w:val="002426E6"/>
    <w:rsid w:val="0024ED78"/>
    <w:rsid w:val="00250A80"/>
    <w:rsid w:val="00251C24"/>
    <w:rsid w:val="00252184"/>
    <w:rsid w:val="00252862"/>
    <w:rsid w:val="002533B0"/>
    <w:rsid w:val="00255548"/>
    <w:rsid w:val="002555B4"/>
    <w:rsid w:val="00255773"/>
    <w:rsid w:val="00255B13"/>
    <w:rsid w:val="00255B4A"/>
    <w:rsid w:val="00255D9B"/>
    <w:rsid w:val="002566AB"/>
    <w:rsid w:val="00257DE5"/>
    <w:rsid w:val="00260104"/>
    <w:rsid w:val="002634E3"/>
    <w:rsid w:val="00263A53"/>
    <w:rsid w:val="00264CF0"/>
    <w:rsid w:val="00265D07"/>
    <w:rsid w:val="002704BC"/>
    <w:rsid w:val="002717EC"/>
    <w:rsid w:val="002745CD"/>
    <w:rsid w:val="00281365"/>
    <w:rsid w:val="00281763"/>
    <w:rsid w:val="0028324E"/>
    <w:rsid w:val="00283521"/>
    <w:rsid w:val="002848CC"/>
    <w:rsid w:val="00284AA7"/>
    <w:rsid w:val="00284C65"/>
    <w:rsid w:val="00284FC1"/>
    <w:rsid w:val="00285636"/>
    <w:rsid w:val="0028643E"/>
    <w:rsid w:val="00286C57"/>
    <w:rsid w:val="00292DBF"/>
    <w:rsid w:val="002935AA"/>
    <w:rsid w:val="00294C39"/>
    <w:rsid w:val="00294F41"/>
    <w:rsid w:val="002A07C2"/>
    <w:rsid w:val="002A1934"/>
    <w:rsid w:val="002A3E58"/>
    <w:rsid w:val="002A43E9"/>
    <w:rsid w:val="002A6A2A"/>
    <w:rsid w:val="002B255F"/>
    <w:rsid w:val="002B2EAB"/>
    <w:rsid w:val="002B35CF"/>
    <w:rsid w:val="002B4D4A"/>
    <w:rsid w:val="002B5125"/>
    <w:rsid w:val="002B61B7"/>
    <w:rsid w:val="002B6629"/>
    <w:rsid w:val="002C2E86"/>
    <w:rsid w:val="002C3519"/>
    <w:rsid w:val="002C4A05"/>
    <w:rsid w:val="002C4DF6"/>
    <w:rsid w:val="002C5923"/>
    <w:rsid w:val="002C684B"/>
    <w:rsid w:val="002C6AC2"/>
    <w:rsid w:val="002D012A"/>
    <w:rsid w:val="002D12C1"/>
    <w:rsid w:val="002D1519"/>
    <w:rsid w:val="002D239C"/>
    <w:rsid w:val="002D2DD6"/>
    <w:rsid w:val="002D32EF"/>
    <w:rsid w:val="002D739A"/>
    <w:rsid w:val="002D769F"/>
    <w:rsid w:val="002E1EFC"/>
    <w:rsid w:val="002E4E30"/>
    <w:rsid w:val="002E7759"/>
    <w:rsid w:val="002F1696"/>
    <w:rsid w:val="002F2148"/>
    <w:rsid w:val="002F2B8C"/>
    <w:rsid w:val="002F3161"/>
    <w:rsid w:val="00301914"/>
    <w:rsid w:val="003020AA"/>
    <w:rsid w:val="00302BC0"/>
    <w:rsid w:val="00302EC0"/>
    <w:rsid w:val="0030369E"/>
    <w:rsid w:val="00307B29"/>
    <w:rsid w:val="00311755"/>
    <w:rsid w:val="0031192F"/>
    <w:rsid w:val="003140D3"/>
    <w:rsid w:val="00314586"/>
    <w:rsid w:val="00314A21"/>
    <w:rsid w:val="00316330"/>
    <w:rsid w:val="00317825"/>
    <w:rsid w:val="00321614"/>
    <w:rsid w:val="00321E48"/>
    <w:rsid w:val="003244A3"/>
    <w:rsid w:val="00325A98"/>
    <w:rsid w:val="00326C9F"/>
    <w:rsid w:val="00335100"/>
    <w:rsid w:val="003466A4"/>
    <w:rsid w:val="00351D4D"/>
    <w:rsid w:val="003521DA"/>
    <w:rsid w:val="003538BA"/>
    <w:rsid w:val="00355242"/>
    <w:rsid w:val="003556C9"/>
    <w:rsid w:val="003565E5"/>
    <w:rsid w:val="003625DD"/>
    <w:rsid w:val="00362CDB"/>
    <w:rsid w:val="00363305"/>
    <w:rsid w:val="003633CE"/>
    <w:rsid w:val="00363612"/>
    <w:rsid w:val="0036492C"/>
    <w:rsid w:val="00365D6B"/>
    <w:rsid w:val="00366B7F"/>
    <w:rsid w:val="003704EE"/>
    <w:rsid w:val="00372E72"/>
    <w:rsid w:val="003739BA"/>
    <w:rsid w:val="00373B7D"/>
    <w:rsid w:val="00375BDA"/>
    <w:rsid w:val="0037630A"/>
    <w:rsid w:val="00376A96"/>
    <w:rsid w:val="003778CD"/>
    <w:rsid w:val="003803C9"/>
    <w:rsid w:val="003803ED"/>
    <w:rsid w:val="003810DE"/>
    <w:rsid w:val="00381DD9"/>
    <w:rsid w:val="00386F53"/>
    <w:rsid w:val="003A0A82"/>
    <w:rsid w:val="003A10F3"/>
    <w:rsid w:val="003A19BC"/>
    <w:rsid w:val="003A4E5F"/>
    <w:rsid w:val="003A6543"/>
    <w:rsid w:val="003A7C50"/>
    <w:rsid w:val="003B0AFB"/>
    <w:rsid w:val="003B2460"/>
    <w:rsid w:val="003B39CF"/>
    <w:rsid w:val="003B3DDF"/>
    <w:rsid w:val="003B4C38"/>
    <w:rsid w:val="003B5B53"/>
    <w:rsid w:val="003C0CC8"/>
    <w:rsid w:val="003C132F"/>
    <w:rsid w:val="003C2B3C"/>
    <w:rsid w:val="003C35E8"/>
    <w:rsid w:val="003C3ABA"/>
    <w:rsid w:val="003C3AE1"/>
    <w:rsid w:val="003C3B92"/>
    <w:rsid w:val="003C6A22"/>
    <w:rsid w:val="003C7BE6"/>
    <w:rsid w:val="003D1040"/>
    <w:rsid w:val="003D272C"/>
    <w:rsid w:val="003D4347"/>
    <w:rsid w:val="003D4930"/>
    <w:rsid w:val="003D64A7"/>
    <w:rsid w:val="003E2164"/>
    <w:rsid w:val="003E7EBE"/>
    <w:rsid w:val="003F0CE8"/>
    <w:rsid w:val="003F2374"/>
    <w:rsid w:val="003F3BB6"/>
    <w:rsid w:val="003F55E8"/>
    <w:rsid w:val="003F70D3"/>
    <w:rsid w:val="00401E38"/>
    <w:rsid w:val="0040488B"/>
    <w:rsid w:val="00412782"/>
    <w:rsid w:val="00414132"/>
    <w:rsid w:val="00414F93"/>
    <w:rsid w:val="004166A5"/>
    <w:rsid w:val="00416FB1"/>
    <w:rsid w:val="00417A87"/>
    <w:rsid w:val="00417C19"/>
    <w:rsid w:val="0042115B"/>
    <w:rsid w:val="00421172"/>
    <w:rsid w:val="0042150B"/>
    <w:rsid w:val="00422C07"/>
    <w:rsid w:val="0042744B"/>
    <w:rsid w:val="0043431F"/>
    <w:rsid w:val="004344A7"/>
    <w:rsid w:val="00434ABF"/>
    <w:rsid w:val="00435EDA"/>
    <w:rsid w:val="0044069F"/>
    <w:rsid w:val="004419B8"/>
    <w:rsid w:val="0044316B"/>
    <w:rsid w:val="004434F6"/>
    <w:rsid w:val="004441EA"/>
    <w:rsid w:val="00444C9E"/>
    <w:rsid w:val="00445669"/>
    <w:rsid w:val="00445B0F"/>
    <w:rsid w:val="00446FAF"/>
    <w:rsid w:val="004473EB"/>
    <w:rsid w:val="0044773B"/>
    <w:rsid w:val="00452077"/>
    <w:rsid w:val="00452B6C"/>
    <w:rsid w:val="00456595"/>
    <w:rsid w:val="004572B3"/>
    <w:rsid w:val="00457CD5"/>
    <w:rsid w:val="00463CCE"/>
    <w:rsid w:val="004648A3"/>
    <w:rsid w:val="00464E72"/>
    <w:rsid w:val="00465A34"/>
    <w:rsid w:val="00467761"/>
    <w:rsid w:val="004717A0"/>
    <w:rsid w:val="00471992"/>
    <w:rsid w:val="00473540"/>
    <w:rsid w:val="00474204"/>
    <w:rsid w:val="0047533B"/>
    <w:rsid w:val="00476C57"/>
    <w:rsid w:val="00477275"/>
    <w:rsid w:val="00477AEE"/>
    <w:rsid w:val="00480294"/>
    <w:rsid w:val="00480EAC"/>
    <w:rsid w:val="004826C7"/>
    <w:rsid w:val="004832DD"/>
    <w:rsid w:val="00485DEC"/>
    <w:rsid w:val="0048794F"/>
    <w:rsid w:val="0049073C"/>
    <w:rsid w:val="00490B99"/>
    <w:rsid w:val="00492F79"/>
    <w:rsid w:val="004931BB"/>
    <w:rsid w:val="00494182"/>
    <w:rsid w:val="004949FD"/>
    <w:rsid w:val="00494F89"/>
    <w:rsid w:val="004A0748"/>
    <w:rsid w:val="004A127A"/>
    <w:rsid w:val="004A1A0A"/>
    <w:rsid w:val="004A48EF"/>
    <w:rsid w:val="004A6775"/>
    <w:rsid w:val="004B03EA"/>
    <w:rsid w:val="004B0DF5"/>
    <w:rsid w:val="004B362A"/>
    <w:rsid w:val="004B3682"/>
    <w:rsid w:val="004B3EAD"/>
    <w:rsid w:val="004B478E"/>
    <w:rsid w:val="004B54F2"/>
    <w:rsid w:val="004C01D8"/>
    <w:rsid w:val="004C067B"/>
    <w:rsid w:val="004C1BE2"/>
    <w:rsid w:val="004C356C"/>
    <w:rsid w:val="004C3C4F"/>
    <w:rsid w:val="004C4A06"/>
    <w:rsid w:val="004C50CB"/>
    <w:rsid w:val="004C762A"/>
    <w:rsid w:val="004C7FBF"/>
    <w:rsid w:val="004D30EF"/>
    <w:rsid w:val="004D4C5B"/>
    <w:rsid w:val="004D4DDB"/>
    <w:rsid w:val="004D57A5"/>
    <w:rsid w:val="004D74D6"/>
    <w:rsid w:val="004E0249"/>
    <w:rsid w:val="004E3FB9"/>
    <w:rsid w:val="004E4F1B"/>
    <w:rsid w:val="004F06CB"/>
    <w:rsid w:val="004F1488"/>
    <w:rsid w:val="004F1750"/>
    <w:rsid w:val="004F1806"/>
    <w:rsid w:val="004F1A91"/>
    <w:rsid w:val="004F2473"/>
    <w:rsid w:val="004F632F"/>
    <w:rsid w:val="004F70DE"/>
    <w:rsid w:val="005013D6"/>
    <w:rsid w:val="0051055B"/>
    <w:rsid w:val="005120ED"/>
    <w:rsid w:val="00512C19"/>
    <w:rsid w:val="00512E70"/>
    <w:rsid w:val="00512EE8"/>
    <w:rsid w:val="00512F57"/>
    <w:rsid w:val="005150AF"/>
    <w:rsid w:val="00521E88"/>
    <w:rsid w:val="0052447B"/>
    <w:rsid w:val="00524F9F"/>
    <w:rsid w:val="00530999"/>
    <w:rsid w:val="00532456"/>
    <w:rsid w:val="00533211"/>
    <w:rsid w:val="00534FC0"/>
    <w:rsid w:val="00536B91"/>
    <w:rsid w:val="00541DEF"/>
    <w:rsid w:val="00542D2E"/>
    <w:rsid w:val="00545376"/>
    <w:rsid w:val="00545BD4"/>
    <w:rsid w:val="0054743E"/>
    <w:rsid w:val="00550B2C"/>
    <w:rsid w:val="00551944"/>
    <w:rsid w:val="00551DE2"/>
    <w:rsid w:val="00557814"/>
    <w:rsid w:val="00560327"/>
    <w:rsid w:val="005609EF"/>
    <w:rsid w:val="00561F67"/>
    <w:rsid w:val="00562656"/>
    <w:rsid w:val="005667D5"/>
    <w:rsid w:val="00566FF3"/>
    <w:rsid w:val="0057218C"/>
    <w:rsid w:val="00574344"/>
    <w:rsid w:val="0057532C"/>
    <w:rsid w:val="00577337"/>
    <w:rsid w:val="00583F36"/>
    <w:rsid w:val="00584D65"/>
    <w:rsid w:val="0058509C"/>
    <w:rsid w:val="00585480"/>
    <w:rsid w:val="00590C3D"/>
    <w:rsid w:val="00592CDC"/>
    <w:rsid w:val="00593044"/>
    <w:rsid w:val="005932F8"/>
    <w:rsid w:val="00595650"/>
    <w:rsid w:val="0059639A"/>
    <w:rsid w:val="00596807"/>
    <w:rsid w:val="005A0F12"/>
    <w:rsid w:val="005A42B7"/>
    <w:rsid w:val="005A44BE"/>
    <w:rsid w:val="005A523A"/>
    <w:rsid w:val="005A7714"/>
    <w:rsid w:val="005B17B7"/>
    <w:rsid w:val="005B21F6"/>
    <w:rsid w:val="005B2DC9"/>
    <w:rsid w:val="005B35DF"/>
    <w:rsid w:val="005B533C"/>
    <w:rsid w:val="005B739A"/>
    <w:rsid w:val="005C09C0"/>
    <w:rsid w:val="005C107D"/>
    <w:rsid w:val="005C1C1E"/>
    <w:rsid w:val="005C5A8E"/>
    <w:rsid w:val="005C72BF"/>
    <w:rsid w:val="005D17F6"/>
    <w:rsid w:val="005D3184"/>
    <w:rsid w:val="005D3435"/>
    <w:rsid w:val="005D38FB"/>
    <w:rsid w:val="005D3C7F"/>
    <w:rsid w:val="005D59EB"/>
    <w:rsid w:val="005D60A2"/>
    <w:rsid w:val="005E1C22"/>
    <w:rsid w:val="005E2667"/>
    <w:rsid w:val="005E2BC7"/>
    <w:rsid w:val="005E366E"/>
    <w:rsid w:val="005E4780"/>
    <w:rsid w:val="005F01ED"/>
    <w:rsid w:val="005F0A0D"/>
    <w:rsid w:val="005F156D"/>
    <w:rsid w:val="005F50BC"/>
    <w:rsid w:val="005F799C"/>
    <w:rsid w:val="00600ADE"/>
    <w:rsid w:val="00602CF1"/>
    <w:rsid w:val="00602D3C"/>
    <w:rsid w:val="00603816"/>
    <w:rsid w:val="00603D7D"/>
    <w:rsid w:val="0060718F"/>
    <w:rsid w:val="00607E66"/>
    <w:rsid w:val="00607EFB"/>
    <w:rsid w:val="00607FF6"/>
    <w:rsid w:val="00610D8A"/>
    <w:rsid w:val="006117DD"/>
    <w:rsid w:val="006145E1"/>
    <w:rsid w:val="00616207"/>
    <w:rsid w:val="00617B58"/>
    <w:rsid w:val="00617FD7"/>
    <w:rsid w:val="00620C90"/>
    <w:rsid w:val="00622449"/>
    <w:rsid w:val="00622E28"/>
    <w:rsid w:val="00623C8B"/>
    <w:rsid w:val="0062636C"/>
    <w:rsid w:val="00630353"/>
    <w:rsid w:val="00632F1F"/>
    <w:rsid w:val="00635CFC"/>
    <w:rsid w:val="00640418"/>
    <w:rsid w:val="0064098E"/>
    <w:rsid w:val="0064290D"/>
    <w:rsid w:val="0064320D"/>
    <w:rsid w:val="006454BF"/>
    <w:rsid w:val="00646038"/>
    <w:rsid w:val="00652C57"/>
    <w:rsid w:val="0065473C"/>
    <w:rsid w:val="0065477D"/>
    <w:rsid w:val="00655312"/>
    <w:rsid w:val="00661F73"/>
    <w:rsid w:val="0066222E"/>
    <w:rsid w:val="006631EC"/>
    <w:rsid w:val="0066792B"/>
    <w:rsid w:val="00670F3F"/>
    <w:rsid w:val="006714B4"/>
    <w:rsid w:val="0067392A"/>
    <w:rsid w:val="00674002"/>
    <w:rsid w:val="0067456E"/>
    <w:rsid w:val="00675FC7"/>
    <w:rsid w:val="006763E5"/>
    <w:rsid w:val="006766EB"/>
    <w:rsid w:val="00677A6E"/>
    <w:rsid w:val="00680CD9"/>
    <w:rsid w:val="0068222B"/>
    <w:rsid w:val="006826CE"/>
    <w:rsid w:val="0068335B"/>
    <w:rsid w:val="006902B0"/>
    <w:rsid w:val="00690E84"/>
    <w:rsid w:val="00691828"/>
    <w:rsid w:val="0069437F"/>
    <w:rsid w:val="00694599"/>
    <w:rsid w:val="00695961"/>
    <w:rsid w:val="006A087C"/>
    <w:rsid w:val="006A36BC"/>
    <w:rsid w:val="006A37F2"/>
    <w:rsid w:val="006A3A3C"/>
    <w:rsid w:val="006A4C63"/>
    <w:rsid w:val="006A6C0F"/>
    <w:rsid w:val="006A788B"/>
    <w:rsid w:val="006B013B"/>
    <w:rsid w:val="006B1089"/>
    <w:rsid w:val="006B1E26"/>
    <w:rsid w:val="006B3DD3"/>
    <w:rsid w:val="006B5634"/>
    <w:rsid w:val="006B575C"/>
    <w:rsid w:val="006B7053"/>
    <w:rsid w:val="006B7372"/>
    <w:rsid w:val="006B7D44"/>
    <w:rsid w:val="006D0A93"/>
    <w:rsid w:val="006D160E"/>
    <w:rsid w:val="006D3414"/>
    <w:rsid w:val="006D3D7E"/>
    <w:rsid w:val="006D539A"/>
    <w:rsid w:val="006D57A8"/>
    <w:rsid w:val="006D5AE9"/>
    <w:rsid w:val="006D6C60"/>
    <w:rsid w:val="006E0DB8"/>
    <w:rsid w:val="006E17C3"/>
    <w:rsid w:val="006E6628"/>
    <w:rsid w:val="006F2AA4"/>
    <w:rsid w:val="00702EE0"/>
    <w:rsid w:val="00703B1B"/>
    <w:rsid w:val="00704053"/>
    <w:rsid w:val="00704704"/>
    <w:rsid w:val="007063FA"/>
    <w:rsid w:val="00706BE0"/>
    <w:rsid w:val="00707B89"/>
    <w:rsid w:val="00713954"/>
    <w:rsid w:val="00713F31"/>
    <w:rsid w:val="007154B0"/>
    <w:rsid w:val="007167C5"/>
    <w:rsid w:val="0072027A"/>
    <w:rsid w:val="00722D82"/>
    <w:rsid w:val="00724C02"/>
    <w:rsid w:val="007276CB"/>
    <w:rsid w:val="00731149"/>
    <w:rsid w:val="0073197C"/>
    <w:rsid w:val="007338B8"/>
    <w:rsid w:val="00741CEF"/>
    <w:rsid w:val="00742A8E"/>
    <w:rsid w:val="00743423"/>
    <w:rsid w:val="00744F47"/>
    <w:rsid w:val="00745B8B"/>
    <w:rsid w:val="007510D6"/>
    <w:rsid w:val="007512DE"/>
    <w:rsid w:val="007520A9"/>
    <w:rsid w:val="007539C8"/>
    <w:rsid w:val="00756A1B"/>
    <w:rsid w:val="00757051"/>
    <w:rsid w:val="00757CF2"/>
    <w:rsid w:val="00762504"/>
    <w:rsid w:val="00762812"/>
    <w:rsid w:val="00762845"/>
    <w:rsid w:val="00762940"/>
    <w:rsid w:val="007660F8"/>
    <w:rsid w:val="007715EB"/>
    <w:rsid w:val="007735E7"/>
    <w:rsid w:val="00775A9E"/>
    <w:rsid w:val="007808A4"/>
    <w:rsid w:val="0078108D"/>
    <w:rsid w:val="00784B3E"/>
    <w:rsid w:val="00787429"/>
    <w:rsid w:val="00787C1F"/>
    <w:rsid w:val="00787EEA"/>
    <w:rsid w:val="00790156"/>
    <w:rsid w:val="007A0202"/>
    <w:rsid w:val="007A1882"/>
    <w:rsid w:val="007A706E"/>
    <w:rsid w:val="007B0440"/>
    <w:rsid w:val="007B34E1"/>
    <w:rsid w:val="007C089B"/>
    <w:rsid w:val="007C5A07"/>
    <w:rsid w:val="007C6495"/>
    <w:rsid w:val="007C7A55"/>
    <w:rsid w:val="007D0105"/>
    <w:rsid w:val="007D2C87"/>
    <w:rsid w:val="007D32E7"/>
    <w:rsid w:val="007D408E"/>
    <w:rsid w:val="007D47C0"/>
    <w:rsid w:val="007D7E2E"/>
    <w:rsid w:val="007E2966"/>
    <w:rsid w:val="007E4B6C"/>
    <w:rsid w:val="007E691F"/>
    <w:rsid w:val="007E72DC"/>
    <w:rsid w:val="007F3BFC"/>
    <w:rsid w:val="007F3CA4"/>
    <w:rsid w:val="007F418E"/>
    <w:rsid w:val="007F5D44"/>
    <w:rsid w:val="007F5F48"/>
    <w:rsid w:val="007F6146"/>
    <w:rsid w:val="007F781C"/>
    <w:rsid w:val="008000DE"/>
    <w:rsid w:val="00801048"/>
    <w:rsid w:val="0080572A"/>
    <w:rsid w:val="00811141"/>
    <w:rsid w:val="0082448D"/>
    <w:rsid w:val="008253E6"/>
    <w:rsid w:val="00826678"/>
    <w:rsid w:val="0082733B"/>
    <w:rsid w:val="008325F9"/>
    <w:rsid w:val="008329FE"/>
    <w:rsid w:val="00832C31"/>
    <w:rsid w:val="008343DD"/>
    <w:rsid w:val="00835C9D"/>
    <w:rsid w:val="00835D08"/>
    <w:rsid w:val="00836EC1"/>
    <w:rsid w:val="008460A3"/>
    <w:rsid w:val="00846233"/>
    <w:rsid w:val="00850836"/>
    <w:rsid w:val="00851947"/>
    <w:rsid w:val="00851E38"/>
    <w:rsid w:val="00852346"/>
    <w:rsid w:val="00852CC8"/>
    <w:rsid w:val="00853F93"/>
    <w:rsid w:val="00854B5C"/>
    <w:rsid w:val="0086027E"/>
    <w:rsid w:val="0086030B"/>
    <w:rsid w:val="008620FA"/>
    <w:rsid w:val="00863C2C"/>
    <w:rsid w:val="0086450C"/>
    <w:rsid w:val="00865CDB"/>
    <w:rsid w:val="00865DBD"/>
    <w:rsid w:val="008665EE"/>
    <w:rsid w:val="008713EE"/>
    <w:rsid w:val="00872E60"/>
    <w:rsid w:val="00876966"/>
    <w:rsid w:val="008770E3"/>
    <w:rsid w:val="00880DD6"/>
    <w:rsid w:val="008814F0"/>
    <w:rsid w:val="00881672"/>
    <w:rsid w:val="00882974"/>
    <w:rsid w:val="00882E6B"/>
    <w:rsid w:val="0088461B"/>
    <w:rsid w:val="008848D3"/>
    <w:rsid w:val="00885C49"/>
    <w:rsid w:val="00885F5F"/>
    <w:rsid w:val="008875D1"/>
    <w:rsid w:val="008918AD"/>
    <w:rsid w:val="00891EBA"/>
    <w:rsid w:val="00892843"/>
    <w:rsid w:val="00893F37"/>
    <w:rsid w:val="008A06CB"/>
    <w:rsid w:val="008A0DB5"/>
    <w:rsid w:val="008A16E8"/>
    <w:rsid w:val="008A41D6"/>
    <w:rsid w:val="008A4AD8"/>
    <w:rsid w:val="008A5C9C"/>
    <w:rsid w:val="008A70D3"/>
    <w:rsid w:val="008B16EC"/>
    <w:rsid w:val="008B1CAC"/>
    <w:rsid w:val="008B3919"/>
    <w:rsid w:val="008B4001"/>
    <w:rsid w:val="008B567F"/>
    <w:rsid w:val="008B66F5"/>
    <w:rsid w:val="008B6EEB"/>
    <w:rsid w:val="008B7161"/>
    <w:rsid w:val="008C0538"/>
    <w:rsid w:val="008C7DAA"/>
    <w:rsid w:val="008D19FE"/>
    <w:rsid w:val="008D5A64"/>
    <w:rsid w:val="008D66EA"/>
    <w:rsid w:val="008E22BF"/>
    <w:rsid w:val="008E377E"/>
    <w:rsid w:val="008E386E"/>
    <w:rsid w:val="008E4018"/>
    <w:rsid w:val="008E4487"/>
    <w:rsid w:val="008E49C5"/>
    <w:rsid w:val="008E5439"/>
    <w:rsid w:val="008E625C"/>
    <w:rsid w:val="008E6FF1"/>
    <w:rsid w:val="008E7DB6"/>
    <w:rsid w:val="008F0A6B"/>
    <w:rsid w:val="008F43E0"/>
    <w:rsid w:val="008F4552"/>
    <w:rsid w:val="008F5B26"/>
    <w:rsid w:val="008F739A"/>
    <w:rsid w:val="008F7682"/>
    <w:rsid w:val="0090165E"/>
    <w:rsid w:val="009047A3"/>
    <w:rsid w:val="00906386"/>
    <w:rsid w:val="00906510"/>
    <w:rsid w:val="009074CF"/>
    <w:rsid w:val="009101EC"/>
    <w:rsid w:val="0091068D"/>
    <w:rsid w:val="0091104F"/>
    <w:rsid w:val="0091766C"/>
    <w:rsid w:val="009178A5"/>
    <w:rsid w:val="00921C9A"/>
    <w:rsid w:val="00921DDA"/>
    <w:rsid w:val="00923DA2"/>
    <w:rsid w:val="009246AF"/>
    <w:rsid w:val="00925902"/>
    <w:rsid w:val="00927B52"/>
    <w:rsid w:val="00927E81"/>
    <w:rsid w:val="00933C3D"/>
    <w:rsid w:val="00934E2D"/>
    <w:rsid w:val="0094026F"/>
    <w:rsid w:val="00942EF6"/>
    <w:rsid w:val="00942F20"/>
    <w:rsid w:val="00943798"/>
    <w:rsid w:val="009510C3"/>
    <w:rsid w:val="00951324"/>
    <w:rsid w:val="009522F1"/>
    <w:rsid w:val="00953CE4"/>
    <w:rsid w:val="00955E76"/>
    <w:rsid w:val="009576F3"/>
    <w:rsid w:val="009609F0"/>
    <w:rsid w:val="0096413D"/>
    <w:rsid w:val="00965257"/>
    <w:rsid w:val="00966B87"/>
    <w:rsid w:val="00971F51"/>
    <w:rsid w:val="00972E6B"/>
    <w:rsid w:val="00973C61"/>
    <w:rsid w:val="0097467B"/>
    <w:rsid w:val="00974A15"/>
    <w:rsid w:val="00975786"/>
    <w:rsid w:val="009758ED"/>
    <w:rsid w:val="00975F89"/>
    <w:rsid w:val="0097686B"/>
    <w:rsid w:val="0097715E"/>
    <w:rsid w:val="009773D4"/>
    <w:rsid w:val="00980453"/>
    <w:rsid w:val="00982E6A"/>
    <w:rsid w:val="0098370C"/>
    <w:rsid w:val="00984196"/>
    <w:rsid w:val="0099093C"/>
    <w:rsid w:val="0099280B"/>
    <w:rsid w:val="00992F61"/>
    <w:rsid w:val="0099459E"/>
    <w:rsid w:val="00994F51"/>
    <w:rsid w:val="00996192"/>
    <w:rsid w:val="00996368"/>
    <w:rsid w:val="009A230F"/>
    <w:rsid w:val="009A2CFB"/>
    <w:rsid w:val="009A62AA"/>
    <w:rsid w:val="009A7017"/>
    <w:rsid w:val="009A7086"/>
    <w:rsid w:val="009A737E"/>
    <w:rsid w:val="009B2D4D"/>
    <w:rsid w:val="009B3998"/>
    <w:rsid w:val="009B4706"/>
    <w:rsid w:val="009C2C9E"/>
    <w:rsid w:val="009C3E8C"/>
    <w:rsid w:val="009C583E"/>
    <w:rsid w:val="009C6CCA"/>
    <w:rsid w:val="009C776E"/>
    <w:rsid w:val="009C7FBF"/>
    <w:rsid w:val="009D10CC"/>
    <w:rsid w:val="009D127D"/>
    <w:rsid w:val="009D147F"/>
    <w:rsid w:val="009D228E"/>
    <w:rsid w:val="009D26A6"/>
    <w:rsid w:val="009D300F"/>
    <w:rsid w:val="009D5A5E"/>
    <w:rsid w:val="009E36E7"/>
    <w:rsid w:val="009E3E8E"/>
    <w:rsid w:val="009E4944"/>
    <w:rsid w:val="009E515A"/>
    <w:rsid w:val="009E748F"/>
    <w:rsid w:val="009F06DA"/>
    <w:rsid w:val="009F2A7F"/>
    <w:rsid w:val="009F6D2F"/>
    <w:rsid w:val="00A02864"/>
    <w:rsid w:val="00A032E1"/>
    <w:rsid w:val="00A0630D"/>
    <w:rsid w:val="00A074DC"/>
    <w:rsid w:val="00A130D8"/>
    <w:rsid w:val="00A13866"/>
    <w:rsid w:val="00A16FF7"/>
    <w:rsid w:val="00A173BB"/>
    <w:rsid w:val="00A1745F"/>
    <w:rsid w:val="00A17C7E"/>
    <w:rsid w:val="00A204AE"/>
    <w:rsid w:val="00A206C1"/>
    <w:rsid w:val="00A221B3"/>
    <w:rsid w:val="00A2292B"/>
    <w:rsid w:val="00A24866"/>
    <w:rsid w:val="00A24B13"/>
    <w:rsid w:val="00A24B20"/>
    <w:rsid w:val="00A2572B"/>
    <w:rsid w:val="00A25B9E"/>
    <w:rsid w:val="00A26542"/>
    <w:rsid w:val="00A31023"/>
    <w:rsid w:val="00A33383"/>
    <w:rsid w:val="00A33FCC"/>
    <w:rsid w:val="00A40498"/>
    <w:rsid w:val="00A41BC9"/>
    <w:rsid w:val="00A42FDB"/>
    <w:rsid w:val="00A45BA3"/>
    <w:rsid w:val="00A50AFD"/>
    <w:rsid w:val="00A51625"/>
    <w:rsid w:val="00A51D7E"/>
    <w:rsid w:val="00A544DF"/>
    <w:rsid w:val="00A55C3E"/>
    <w:rsid w:val="00A57624"/>
    <w:rsid w:val="00A609C9"/>
    <w:rsid w:val="00A61885"/>
    <w:rsid w:val="00A6204B"/>
    <w:rsid w:val="00A64533"/>
    <w:rsid w:val="00A65A7B"/>
    <w:rsid w:val="00A65EE9"/>
    <w:rsid w:val="00A6788D"/>
    <w:rsid w:val="00A71A9E"/>
    <w:rsid w:val="00A74F57"/>
    <w:rsid w:val="00A76F94"/>
    <w:rsid w:val="00A77210"/>
    <w:rsid w:val="00A81D9E"/>
    <w:rsid w:val="00A82172"/>
    <w:rsid w:val="00A83F58"/>
    <w:rsid w:val="00A842CF"/>
    <w:rsid w:val="00A845D2"/>
    <w:rsid w:val="00A86480"/>
    <w:rsid w:val="00A86F22"/>
    <w:rsid w:val="00A87EF0"/>
    <w:rsid w:val="00A916DA"/>
    <w:rsid w:val="00A918C1"/>
    <w:rsid w:val="00A94383"/>
    <w:rsid w:val="00A94C85"/>
    <w:rsid w:val="00A96A91"/>
    <w:rsid w:val="00AA060B"/>
    <w:rsid w:val="00AA10D1"/>
    <w:rsid w:val="00AA1795"/>
    <w:rsid w:val="00AA2622"/>
    <w:rsid w:val="00AA2AFA"/>
    <w:rsid w:val="00AA51BE"/>
    <w:rsid w:val="00AA698A"/>
    <w:rsid w:val="00AB1CFA"/>
    <w:rsid w:val="00AB27C6"/>
    <w:rsid w:val="00AB3798"/>
    <w:rsid w:val="00AB5BCE"/>
    <w:rsid w:val="00AB720C"/>
    <w:rsid w:val="00AB7662"/>
    <w:rsid w:val="00AC2302"/>
    <w:rsid w:val="00AC4850"/>
    <w:rsid w:val="00AD1755"/>
    <w:rsid w:val="00AD316E"/>
    <w:rsid w:val="00AD4B4B"/>
    <w:rsid w:val="00AD53C4"/>
    <w:rsid w:val="00AD7656"/>
    <w:rsid w:val="00AE5B21"/>
    <w:rsid w:val="00AE74AC"/>
    <w:rsid w:val="00AF244E"/>
    <w:rsid w:val="00AF3620"/>
    <w:rsid w:val="00AF4977"/>
    <w:rsid w:val="00AF6E27"/>
    <w:rsid w:val="00AF6E72"/>
    <w:rsid w:val="00AF75B1"/>
    <w:rsid w:val="00B00627"/>
    <w:rsid w:val="00B013AD"/>
    <w:rsid w:val="00B05682"/>
    <w:rsid w:val="00B101AE"/>
    <w:rsid w:val="00B1061E"/>
    <w:rsid w:val="00B1121D"/>
    <w:rsid w:val="00B12CED"/>
    <w:rsid w:val="00B14EC3"/>
    <w:rsid w:val="00B15691"/>
    <w:rsid w:val="00B159FA"/>
    <w:rsid w:val="00B17E84"/>
    <w:rsid w:val="00B223AD"/>
    <w:rsid w:val="00B23736"/>
    <w:rsid w:val="00B23D24"/>
    <w:rsid w:val="00B24E99"/>
    <w:rsid w:val="00B26E8F"/>
    <w:rsid w:val="00B32BCA"/>
    <w:rsid w:val="00B33541"/>
    <w:rsid w:val="00B36763"/>
    <w:rsid w:val="00B43097"/>
    <w:rsid w:val="00B45089"/>
    <w:rsid w:val="00B4726E"/>
    <w:rsid w:val="00B477F2"/>
    <w:rsid w:val="00B56EC8"/>
    <w:rsid w:val="00B60A10"/>
    <w:rsid w:val="00B616E7"/>
    <w:rsid w:val="00B6516E"/>
    <w:rsid w:val="00B6538D"/>
    <w:rsid w:val="00B7089F"/>
    <w:rsid w:val="00B70EAA"/>
    <w:rsid w:val="00B711A9"/>
    <w:rsid w:val="00B77C67"/>
    <w:rsid w:val="00B8551F"/>
    <w:rsid w:val="00B85ED1"/>
    <w:rsid w:val="00B86F7A"/>
    <w:rsid w:val="00B910CD"/>
    <w:rsid w:val="00B9217D"/>
    <w:rsid w:val="00B925EC"/>
    <w:rsid w:val="00B93CBC"/>
    <w:rsid w:val="00B95448"/>
    <w:rsid w:val="00B96AE4"/>
    <w:rsid w:val="00BA0587"/>
    <w:rsid w:val="00BA39F6"/>
    <w:rsid w:val="00BA46D8"/>
    <w:rsid w:val="00BA578D"/>
    <w:rsid w:val="00BA6F13"/>
    <w:rsid w:val="00BB0533"/>
    <w:rsid w:val="00BB0E6E"/>
    <w:rsid w:val="00BB18F0"/>
    <w:rsid w:val="00BB41C6"/>
    <w:rsid w:val="00BB4E50"/>
    <w:rsid w:val="00BB75FD"/>
    <w:rsid w:val="00BC3029"/>
    <w:rsid w:val="00BC4DE1"/>
    <w:rsid w:val="00BC5141"/>
    <w:rsid w:val="00BC639B"/>
    <w:rsid w:val="00BC6A60"/>
    <w:rsid w:val="00BD0385"/>
    <w:rsid w:val="00BD05AB"/>
    <w:rsid w:val="00BD14A3"/>
    <w:rsid w:val="00BD35B7"/>
    <w:rsid w:val="00BD36A7"/>
    <w:rsid w:val="00BD5980"/>
    <w:rsid w:val="00BD5BD9"/>
    <w:rsid w:val="00BD60B4"/>
    <w:rsid w:val="00BD74BB"/>
    <w:rsid w:val="00BD77F4"/>
    <w:rsid w:val="00BD7D0C"/>
    <w:rsid w:val="00BD7E86"/>
    <w:rsid w:val="00BE04EC"/>
    <w:rsid w:val="00BE298F"/>
    <w:rsid w:val="00BE3ED3"/>
    <w:rsid w:val="00BE41B7"/>
    <w:rsid w:val="00BE4787"/>
    <w:rsid w:val="00BE4C0E"/>
    <w:rsid w:val="00BE4F7C"/>
    <w:rsid w:val="00BE50F1"/>
    <w:rsid w:val="00BE5C7F"/>
    <w:rsid w:val="00BE689B"/>
    <w:rsid w:val="00BE68D8"/>
    <w:rsid w:val="00BF1EFF"/>
    <w:rsid w:val="00BF2AD3"/>
    <w:rsid w:val="00BF2CB5"/>
    <w:rsid w:val="00BF3534"/>
    <w:rsid w:val="00BF6523"/>
    <w:rsid w:val="00C046EF"/>
    <w:rsid w:val="00C06A31"/>
    <w:rsid w:val="00C074BC"/>
    <w:rsid w:val="00C117BF"/>
    <w:rsid w:val="00C123F0"/>
    <w:rsid w:val="00C1255A"/>
    <w:rsid w:val="00C138E5"/>
    <w:rsid w:val="00C14976"/>
    <w:rsid w:val="00C157B4"/>
    <w:rsid w:val="00C16DD6"/>
    <w:rsid w:val="00C17900"/>
    <w:rsid w:val="00C2071E"/>
    <w:rsid w:val="00C21380"/>
    <w:rsid w:val="00C226DD"/>
    <w:rsid w:val="00C23145"/>
    <w:rsid w:val="00C23349"/>
    <w:rsid w:val="00C23A17"/>
    <w:rsid w:val="00C26CDC"/>
    <w:rsid w:val="00C27EC1"/>
    <w:rsid w:val="00C32CAE"/>
    <w:rsid w:val="00C33887"/>
    <w:rsid w:val="00C35260"/>
    <w:rsid w:val="00C35AF9"/>
    <w:rsid w:val="00C36808"/>
    <w:rsid w:val="00C46903"/>
    <w:rsid w:val="00C46A96"/>
    <w:rsid w:val="00C4749D"/>
    <w:rsid w:val="00C47986"/>
    <w:rsid w:val="00C50233"/>
    <w:rsid w:val="00C5108F"/>
    <w:rsid w:val="00C511DC"/>
    <w:rsid w:val="00C51E22"/>
    <w:rsid w:val="00C607F7"/>
    <w:rsid w:val="00C61663"/>
    <w:rsid w:val="00C620C7"/>
    <w:rsid w:val="00C62511"/>
    <w:rsid w:val="00C63DC4"/>
    <w:rsid w:val="00C66B5B"/>
    <w:rsid w:val="00C67DF0"/>
    <w:rsid w:val="00C729D4"/>
    <w:rsid w:val="00C72E19"/>
    <w:rsid w:val="00C7377A"/>
    <w:rsid w:val="00C76AE5"/>
    <w:rsid w:val="00C77138"/>
    <w:rsid w:val="00C805C3"/>
    <w:rsid w:val="00C80AC8"/>
    <w:rsid w:val="00C80BEF"/>
    <w:rsid w:val="00C814A3"/>
    <w:rsid w:val="00C81F11"/>
    <w:rsid w:val="00C82E63"/>
    <w:rsid w:val="00C8375F"/>
    <w:rsid w:val="00C843AC"/>
    <w:rsid w:val="00C863C6"/>
    <w:rsid w:val="00C87B08"/>
    <w:rsid w:val="00C90F33"/>
    <w:rsid w:val="00C9263B"/>
    <w:rsid w:val="00C92C64"/>
    <w:rsid w:val="00C93933"/>
    <w:rsid w:val="00C950F3"/>
    <w:rsid w:val="00C96048"/>
    <w:rsid w:val="00CA072F"/>
    <w:rsid w:val="00CA3DB5"/>
    <w:rsid w:val="00CA791E"/>
    <w:rsid w:val="00CB4641"/>
    <w:rsid w:val="00CB7DDA"/>
    <w:rsid w:val="00CC341B"/>
    <w:rsid w:val="00CC35DA"/>
    <w:rsid w:val="00CC4F6B"/>
    <w:rsid w:val="00CC5DF8"/>
    <w:rsid w:val="00CC7698"/>
    <w:rsid w:val="00CD037D"/>
    <w:rsid w:val="00CD0A2C"/>
    <w:rsid w:val="00CD1E58"/>
    <w:rsid w:val="00CD30ED"/>
    <w:rsid w:val="00CD372F"/>
    <w:rsid w:val="00CD4392"/>
    <w:rsid w:val="00CE3F2B"/>
    <w:rsid w:val="00CE54C7"/>
    <w:rsid w:val="00CE65F4"/>
    <w:rsid w:val="00CE6939"/>
    <w:rsid w:val="00CE78CB"/>
    <w:rsid w:val="00CE7991"/>
    <w:rsid w:val="00CF0523"/>
    <w:rsid w:val="00CF3765"/>
    <w:rsid w:val="00CF3E11"/>
    <w:rsid w:val="00CF5DA4"/>
    <w:rsid w:val="00CF7A1B"/>
    <w:rsid w:val="00D021FF"/>
    <w:rsid w:val="00D02723"/>
    <w:rsid w:val="00D03105"/>
    <w:rsid w:val="00D073AE"/>
    <w:rsid w:val="00D111FC"/>
    <w:rsid w:val="00D1139B"/>
    <w:rsid w:val="00D123DA"/>
    <w:rsid w:val="00D12E0F"/>
    <w:rsid w:val="00D16716"/>
    <w:rsid w:val="00D17634"/>
    <w:rsid w:val="00D22FBF"/>
    <w:rsid w:val="00D26D56"/>
    <w:rsid w:val="00D27D76"/>
    <w:rsid w:val="00D31862"/>
    <w:rsid w:val="00D31C0F"/>
    <w:rsid w:val="00D369EC"/>
    <w:rsid w:val="00D37B71"/>
    <w:rsid w:val="00D40663"/>
    <w:rsid w:val="00D416E6"/>
    <w:rsid w:val="00D42162"/>
    <w:rsid w:val="00D4536C"/>
    <w:rsid w:val="00D46BFD"/>
    <w:rsid w:val="00D4727E"/>
    <w:rsid w:val="00D513F9"/>
    <w:rsid w:val="00D52136"/>
    <w:rsid w:val="00D5413C"/>
    <w:rsid w:val="00D54D9B"/>
    <w:rsid w:val="00D55E4A"/>
    <w:rsid w:val="00D5707D"/>
    <w:rsid w:val="00D648E7"/>
    <w:rsid w:val="00D65542"/>
    <w:rsid w:val="00D71150"/>
    <w:rsid w:val="00D71C33"/>
    <w:rsid w:val="00D764FA"/>
    <w:rsid w:val="00D778F9"/>
    <w:rsid w:val="00D807AC"/>
    <w:rsid w:val="00D85E5E"/>
    <w:rsid w:val="00D86085"/>
    <w:rsid w:val="00D8742D"/>
    <w:rsid w:val="00D9343E"/>
    <w:rsid w:val="00D96D24"/>
    <w:rsid w:val="00D97392"/>
    <w:rsid w:val="00DA1B6F"/>
    <w:rsid w:val="00DA2693"/>
    <w:rsid w:val="00DA3398"/>
    <w:rsid w:val="00DA4A0B"/>
    <w:rsid w:val="00DA56FE"/>
    <w:rsid w:val="00DA6668"/>
    <w:rsid w:val="00DA6E03"/>
    <w:rsid w:val="00DA6F30"/>
    <w:rsid w:val="00DA720E"/>
    <w:rsid w:val="00DB2901"/>
    <w:rsid w:val="00DB679D"/>
    <w:rsid w:val="00DB6DA7"/>
    <w:rsid w:val="00DB73CC"/>
    <w:rsid w:val="00DC0371"/>
    <w:rsid w:val="00DC05BA"/>
    <w:rsid w:val="00DC1BEC"/>
    <w:rsid w:val="00DC2F40"/>
    <w:rsid w:val="00DC5D50"/>
    <w:rsid w:val="00DC607C"/>
    <w:rsid w:val="00DC6AFC"/>
    <w:rsid w:val="00DC6C1F"/>
    <w:rsid w:val="00DC6CEC"/>
    <w:rsid w:val="00DC6FA9"/>
    <w:rsid w:val="00DC7371"/>
    <w:rsid w:val="00DC7D6F"/>
    <w:rsid w:val="00DD0AB1"/>
    <w:rsid w:val="00DD0C5F"/>
    <w:rsid w:val="00DD1F14"/>
    <w:rsid w:val="00DD2550"/>
    <w:rsid w:val="00DD5D1F"/>
    <w:rsid w:val="00DD5E0D"/>
    <w:rsid w:val="00DE1A24"/>
    <w:rsid w:val="00DE26CE"/>
    <w:rsid w:val="00DE2C4B"/>
    <w:rsid w:val="00DE361A"/>
    <w:rsid w:val="00DE45E2"/>
    <w:rsid w:val="00DE4B17"/>
    <w:rsid w:val="00DE6398"/>
    <w:rsid w:val="00DE6775"/>
    <w:rsid w:val="00DF1B8E"/>
    <w:rsid w:val="00DF2144"/>
    <w:rsid w:val="00DF435F"/>
    <w:rsid w:val="00DF5BCF"/>
    <w:rsid w:val="00DF6E36"/>
    <w:rsid w:val="00E01ABE"/>
    <w:rsid w:val="00E01AFA"/>
    <w:rsid w:val="00E01EE1"/>
    <w:rsid w:val="00E027AE"/>
    <w:rsid w:val="00E049F5"/>
    <w:rsid w:val="00E053E6"/>
    <w:rsid w:val="00E074D0"/>
    <w:rsid w:val="00E104E5"/>
    <w:rsid w:val="00E124DE"/>
    <w:rsid w:val="00E12B87"/>
    <w:rsid w:val="00E143B0"/>
    <w:rsid w:val="00E201AB"/>
    <w:rsid w:val="00E23D3F"/>
    <w:rsid w:val="00E246F7"/>
    <w:rsid w:val="00E248DA"/>
    <w:rsid w:val="00E275CA"/>
    <w:rsid w:val="00E2799B"/>
    <w:rsid w:val="00E356C0"/>
    <w:rsid w:val="00E41348"/>
    <w:rsid w:val="00E41ECB"/>
    <w:rsid w:val="00E4563E"/>
    <w:rsid w:val="00E4602C"/>
    <w:rsid w:val="00E470DE"/>
    <w:rsid w:val="00E511C2"/>
    <w:rsid w:val="00E51435"/>
    <w:rsid w:val="00E51808"/>
    <w:rsid w:val="00E51A2F"/>
    <w:rsid w:val="00E539C4"/>
    <w:rsid w:val="00E54BA7"/>
    <w:rsid w:val="00E5753E"/>
    <w:rsid w:val="00E644B1"/>
    <w:rsid w:val="00E64B34"/>
    <w:rsid w:val="00E65A63"/>
    <w:rsid w:val="00E67049"/>
    <w:rsid w:val="00E71127"/>
    <w:rsid w:val="00E71F61"/>
    <w:rsid w:val="00E73B9E"/>
    <w:rsid w:val="00E75B1F"/>
    <w:rsid w:val="00E75C44"/>
    <w:rsid w:val="00E7747A"/>
    <w:rsid w:val="00E8075F"/>
    <w:rsid w:val="00E80A15"/>
    <w:rsid w:val="00E81341"/>
    <w:rsid w:val="00E81417"/>
    <w:rsid w:val="00E81510"/>
    <w:rsid w:val="00E82B16"/>
    <w:rsid w:val="00E84134"/>
    <w:rsid w:val="00E84448"/>
    <w:rsid w:val="00E84A55"/>
    <w:rsid w:val="00E852BB"/>
    <w:rsid w:val="00E8575A"/>
    <w:rsid w:val="00E86F97"/>
    <w:rsid w:val="00E90A6B"/>
    <w:rsid w:val="00E90C8C"/>
    <w:rsid w:val="00E94BFF"/>
    <w:rsid w:val="00EA1431"/>
    <w:rsid w:val="00EA1C3B"/>
    <w:rsid w:val="00EA2A9C"/>
    <w:rsid w:val="00EA4565"/>
    <w:rsid w:val="00EA4BFD"/>
    <w:rsid w:val="00EA6B94"/>
    <w:rsid w:val="00EB2CCE"/>
    <w:rsid w:val="00EB3236"/>
    <w:rsid w:val="00EC1246"/>
    <w:rsid w:val="00EC1C69"/>
    <w:rsid w:val="00EC1DC4"/>
    <w:rsid w:val="00EC3281"/>
    <w:rsid w:val="00EC3978"/>
    <w:rsid w:val="00EC434B"/>
    <w:rsid w:val="00EC4C46"/>
    <w:rsid w:val="00ED0DE1"/>
    <w:rsid w:val="00ED570A"/>
    <w:rsid w:val="00ED5EC2"/>
    <w:rsid w:val="00EE0AD8"/>
    <w:rsid w:val="00EE14A9"/>
    <w:rsid w:val="00EE429E"/>
    <w:rsid w:val="00EF44FA"/>
    <w:rsid w:val="00EF64C7"/>
    <w:rsid w:val="00F00D23"/>
    <w:rsid w:val="00F03E60"/>
    <w:rsid w:val="00F1049B"/>
    <w:rsid w:val="00F137DF"/>
    <w:rsid w:val="00F14054"/>
    <w:rsid w:val="00F17BB9"/>
    <w:rsid w:val="00F203BC"/>
    <w:rsid w:val="00F21670"/>
    <w:rsid w:val="00F22011"/>
    <w:rsid w:val="00F25FE8"/>
    <w:rsid w:val="00F26505"/>
    <w:rsid w:val="00F2719F"/>
    <w:rsid w:val="00F3209D"/>
    <w:rsid w:val="00F368BD"/>
    <w:rsid w:val="00F37A02"/>
    <w:rsid w:val="00F40F0F"/>
    <w:rsid w:val="00F419D4"/>
    <w:rsid w:val="00F41B29"/>
    <w:rsid w:val="00F5140B"/>
    <w:rsid w:val="00F54DA8"/>
    <w:rsid w:val="00F609DC"/>
    <w:rsid w:val="00F60BE7"/>
    <w:rsid w:val="00F61B6E"/>
    <w:rsid w:val="00F61FAF"/>
    <w:rsid w:val="00F62E2B"/>
    <w:rsid w:val="00F62F30"/>
    <w:rsid w:val="00F6747B"/>
    <w:rsid w:val="00F67CFD"/>
    <w:rsid w:val="00F706AC"/>
    <w:rsid w:val="00F7071E"/>
    <w:rsid w:val="00F7232A"/>
    <w:rsid w:val="00F76789"/>
    <w:rsid w:val="00F76C91"/>
    <w:rsid w:val="00F8023C"/>
    <w:rsid w:val="00F816B0"/>
    <w:rsid w:val="00F81C3C"/>
    <w:rsid w:val="00F84CAE"/>
    <w:rsid w:val="00F8708F"/>
    <w:rsid w:val="00F87DC3"/>
    <w:rsid w:val="00F91025"/>
    <w:rsid w:val="00F914CF"/>
    <w:rsid w:val="00F929C9"/>
    <w:rsid w:val="00F94A47"/>
    <w:rsid w:val="00F95CCD"/>
    <w:rsid w:val="00F965E1"/>
    <w:rsid w:val="00F9702E"/>
    <w:rsid w:val="00F97B68"/>
    <w:rsid w:val="00FA1BB6"/>
    <w:rsid w:val="00FA22BD"/>
    <w:rsid w:val="00FA2BF4"/>
    <w:rsid w:val="00FA3C2F"/>
    <w:rsid w:val="00FA5186"/>
    <w:rsid w:val="00FA52CC"/>
    <w:rsid w:val="00FA6195"/>
    <w:rsid w:val="00FA7688"/>
    <w:rsid w:val="00FA7BD2"/>
    <w:rsid w:val="00FB23A3"/>
    <w:rsid w:val="00FB2DF5"/>
    <w:rsid w:val="00FB34E4"/>
    <w:rsid w:val="00FB375D"/>
    <w:rsid w:val="00FB3912"/>
    <w:rsid w:val="00FB3F1A"/>
    <w:rsid w:val="00FB4B61"/>
    <w:rsid w:val="00FB64B8"/>
    <w:rsid w:val="00FC32CA"/>
    <w:rsid w:val="00FD24E5"/>
    <w:rsid w:val="00FD2C90"/>
    <w:rsid w:val="00FD323B"/>
    <w:rsid w:val="00FD39BE"/>
    <w:rsid w:val="00FD43B0"/>
    <w:rsid w:val="00FD442C"/>
    <w:rsid w:val="00FD4BC5"/>
    <w:rsid w:val="00FD66A1"/>
    <w:rsid w:val="00FD6B84"/>
    <w:rsid w:val="00FD7D29"/>
    <w:rsid w:val="00FD7F45"/>
    <w:rsid w:val="00FE061A"/>
    <w:rsid w:val="00FE7BB8"/>
    <w:rsid w:val="00FF2FF2"/>
    <w:rsid w:val="00FF73BF"/>
    <w:rsid w:val="015CDD11"/>
    <w:rsid w:val="018252AF"/>
    <w:rsid w:val="01BC5D23"/>
    <w:rsid w:val="027FC895"/>
    <w:rsid w:val="02D2A05C"/>
    <w:rsid w:val="03ABF731"/>
    <w:rsid w:val="044831D1"/>
    <w:rsid w:val="04AE6F7E"/>
    <w:rsid w:val="04C04C65"/>
    <w:rsid w:val="0620A6F4"/>
    <w:rsid w:val="06DA86B1"/>
    <w:rsid w:val="0826E3E2"/>
    <w:rsid w:val="09326D71"/>
    <w:rsid w:val="0955E9D6"/>
    <w:rsid w:val="0A6992C1"/>
    <w:rsid w:val="0A7441D3"/>
    <w:rsid w:val="0A783DE2"/>
    <w:rsid w:val="0D3E81AB"/>
    <w:rsid w:val="0DA985B0"/>
    <w:rsid w:val="0E79EA74"/>
    <w:rsid w:val="0F6DC00C"/>
    <w:rsid w:val="1052D964"/>
    <w:rsid w:val="107E41C9"/>
    <w:rsid w:val="10C50367"/>
    <w:rsid w:val="11BA44AF"/>
    <w:rsid w:val="14813A88"/>
    <w:rsid w:val="15043DE4"/>
    <w:rsid w:val="1521F2E3"/>
    <w:rsid w:val="15D34CEC"/>
    <w:rsid w:val="15E9E744"/>
    <w:rsid w:val="162C5D1D"/>
    <w:rsid w:val="19070581"/>
    <w:rsid w:val="19CB8DB2"/>
    <w:rsid w:val="1A8D658D"/>
    <w:rsid w:val="1AA7BBDF"/>
    <w:rsid w:val="1B82BC17"/>
    <w:rsid w:val="1DE7E361"/>
    <w:rsid w:val="1EC47473"/>
    <w:rsid w:val="1F977D7D"/>
    <w:rsid w:val="1FB97EEE"/>
    <w:rsid w:val="2064F27A"/>
    <w:rsid w:val="20FC0F99"/>
    <w:rsid w:val="21CDB6ED"/>
    <w:rsid w:val="221D2278"/>
    <w:rsid w:val="230C96F2"/>
    <w:rsid w:val="2407E1C9"/>
    <w:rsid w:val="24AEF318"/>
    <w:rsid w:val="24CFD3B7"/>
    <w:rsid w:val="25D1DE9C"/>
    <w:rsid w:val="2626AEA1"/>
    <w:rsid w:val="26DD0289"/>
    <w:rsid w:val="2767550E"/>
    <w:rsid w:val="27815034"/>
    <w:rsid w:val="27A36948"/>
    <w:rsid w:val="286E23D8"/>
    <w:rsid w:val="2995FCF2"/>
    <w:rsid w:val="2A63EF3D"/>
    <w:rsid w:val="2A93E217"/>
    <w:rsid w:val="2AB7B986"/>
    <w:rsid w:val="2BC90491"/>
    <w:rsid w:val="2C5D14A1"/>
    <w:rsid w:val="2E4467B6"/>
    <w:rsid w:val="2ED674F0"/>
    <w:rsid w:val="2FC24A5D"/>
    <w:rsid w:val="30DD1685"/>
    <w:rsid w:val="3190D01F"/>
    <w:rsid w:val="32C4699A"/>
    <w:rsid w:val="32EA3B75"/>
    <w:rsid w:val="335A357A"/>
    <w:rsid w:val="33791F53"/>
    <w:rsid w:val="33A2F5A7"/>
    <w:rsid w:val="36F85152"/>
    <w:rsid w:val="36FEAA46"/>
    <w:rsid w:val="3792AFBE"/>
    <w:rsid w:val="3ACDB517"/>
    <w:rsid w:val="3C736B3C"/>
    <w:rsid w:val="3DDF7B94"/>
    <w:rsid w:val="3E0A436F"/>
    <w:rsid w:val="4086D584"/>
    <w:rsid w:val="429CA862"/>
    <w:rsid w:val="437DD575"/>
    <w:rsid w:val="43FC49F8"/>
    <w:rsid w:val="46E6D46F"/>
    <w:rsid w:val="473C3CE7"/>
    <w:rsid w:val="47C4645D"/>
    <w:rsid w:val="483FA61F"/>
    <w:rsid w:val="48713728"/>
    <w:rsid w:val="48CE2784"/>
    <w:rsid w:val="4929E8F0"/>
    <w:rsid w:val="492AE50F"/>
    <w:rsid w:val="4A25986E"/>
    <w:rsid w:val="4A275ED6"/>
    <w:rsid w:val="4C6DFF2C"/>
    <w:rsid w:val="4E44166F"/>
    <w:rsid w:val="4EC51BA3"/>
    <w:rsid w:val="4EE1DA6D"/>
    <w:rsid w:val="4F0685C2"/>
    <w:rsid w:val="4F6BFA21"/>
    <w:rsid w:val="4F73B589"/>
    <w:rsid w:val="507DADC6"/>
    <w:rsid w:val="50B3C3CB"/>
    <w:rsid w:val="519FFEDA"/>
    <w:rsid w:val="5256A153"/>
    <w:rsid w:val="52E3022C"/>
    <w:rsid w:val="53B2C864"/>
    <w:rsid w:val="53E703D7"/>
    <w:rsid w:val="543C1145"/>
    <w:rsid w:val="547B13E7"/>
    <w:rsid w:val="5662342B"/>
    <w:rsid w:val="5727CAAC"/>
    <w:rsid w:val="59CC8A4E"/>
    <w:rsid w:val="5BA8FB80"/>
    <w:rsid w:val="5BC87CD1"/>
    <w:rsid w:val="5BF3B3EB"/>
    <w:rsid w:val="5CD272C9"/>
    <w:rsid w:val="5D488A87"/>
    <w:rsid w:val="5E73D1D5"/>
    <w:rsid w:val="5E7C2402"/>
    <w:rsid w:val="5F2A25BD"/>
    <w:rsid w:val="60F18842"/>
    <w:rsid w:val="6217B0DF"/>
    <w:rsid w:val="62746317"/>
    <w:rsid w:val="633F239C"/>
    <w:rsid w:val="63BA992A"/>
    <w:rsid w:val="6500699B"/>
    <w:rsid w:val="65166032"/>
    <w:rsid w:val="65BEDCDF"/>
    <w:rsid w:val="66602CB2"/>
    <w:rsid w:val="6908C8CB"/>
    <w:rsid w:val="6916C93B"/>
    <w:rsid w:val="698A1E72"/>
    <w:rsid w:val="69B18C4E"/>
    <w:rsid w:val="69CD4EF9"/>
    <w:rsid w:val="69EC6BA3"/>
    <w:rsid w:val="6B33065D"/>
    <w:rsid w:val="6BA03571"/>
    <w:rsid w:val="6BE7249E"/>
    <w:rsid w:val="6BFC700F"/>
    <w:rsid w:val="6C203D8B"/>
    <w:rsid w:val="6C418449"/>
    <w:rsid w:val="6C7BFEF7"/>
    <w:rsid w:val="6D4BDFE3"/>
    <w:rsid w:val="6F3C4E73"/>
    <w:rsid w:val="6F902259"/>
    <w:rsid w:val="700F6125"/>
    <w:rsid w:val="701CAA85"/>
    <w:rsid w:val="70C2E7EE"/>
    <w:rsid w:val="717B7FF1"/>
    <w:rsid w:val="73564480"/>
    <w:rsid w:val="736A7E4C"/>
    <w:rsid w:val="73921EF9"/>
    <w:rsid w:val="73A488C0"/>
    <w:rsid w:val="74BFD82A"/>
    <w:rsid w:val="74EE8353"/>
    <w:rsid w:val="77277965"/>
    <w:rsid w:val="7A76AEED"/>
    <w:rsid w:val="7A7BD9EC"/>
    <w:rsid w:val="7BC93241"/>
    <w:rsid w:val="7D32A84B"/>
    <w:rsid w:val="7DA271AD"/>
    <w:rsid w:val="7DE1D8F6"/>
    <w:rsid w:val="7DFE6009"/>
    <w:rsid w:val="7E2DF322"/>
    <w:rsid w:val="7EA67358"/>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C5EC2"/>
  <w15:docId w15:val="{5C214856-2804-47D6-B3B7-05C68B639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alendar Normal"/>
    <w:qFormat/>
    <w:rsid w:val="002F2148"/>
    <w:pPr>
      <w:jc w:val="both"/>
    </w:pPr>
    <w:rPr>
      <w:rFonts w:ascii="Arial Narrow" w:hAnsi="Arial Narrow"/>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lendarSub2">
    <w:name w:val="CalendarSub2"/>
    <w:pPr>
      <w:widowControl w:val="0"/>
      <w:autoSpaceDE w:val="0"/>
      <w:autoSpaceDN w:val="0"/>
      <w:adjustRightInd w:val="0"/>
    </w:pPr>
    <w:rPr>
      <w:rFonts w:ascii="Arial Narrow" w:hAnsi="Arial Narrow"/>
      <w:b/>
      <w:sz w:val="26"/>
      <w:szCs w:val="28"/>
      <w:lang w:val="en-US"/>
    </w:rPr>
  </w:style>
  <w:style w:type="paragraph" w:customStyle="1" w:styleId="CalendarSubSection02">
    <w:name w:val="CalendarSubSection02"/>
    <w:pPr>
      <w:widowControl w:val="0"/>
      <w:autoSpaceDE w:val="0"/>
      <w:autoSpaceDN w:val="0"/>
      <w:adjustRightInd w:val="0"/>
      <w:spacing w:before="240" w:after="320"/>
      <w:ind w:left="864" w:hanging="576"/>
    </w:pPr>
    <w:rPr>
      <w:rFonts w:ascii="Arial Narrow" w:hAnsi="Arial Narrow"/>
      <w:b/>
      <w:sz w:val="26"/>
      <w:szCs w:val="28"/>
      <w:lang w:val="en-US"/>
    </w:rPr>
  </w:style>
  <w:style w:type="paragraph" w:customStyle="1" w:styleId="HEADING05">
    <w:name w:val="HEADING05"/>
    <w:basedOn w:val="Normal"/>
    <w:pPr>
      <w:tabs>
        <w:tab w:val="left" w:pos="540"/>
        <w:tab w:val="center" w:pos="2160"/>
      </w:tabs>
    </w:pPr>
    <w:rPr>
      <w:b/>
      <w:sz w:val="18"/>
      <w:szCs w:val="18"/>
    </w:rPr>
  </w:style>
  <w:style w:type="paragraph" w:customStyle="1" w:styleId="HEADING06">
    <w:name w:val="HEADING06"/>
    <w:basedOn w:val="Normal"/>
    <w:pPr>
      <w:tabs>
        <w:tab w:val="left" w:pos="540"/>
        <w:tab w:val="center" w:pos="2160"/>
      </w:tabs>
    </w:pPr>
    <w:rPr>
      <w:i/>
      <w:sz w:val="18"/>
      <w:szCs w:val="18"/>
    </w:rPr>
  </w:style>
  <w:style w:type="paragraph" w:customStyle="1" w:styleId="HEADING07">
    <w:name w:val="HEADING07"/>
    <w:basedOn w:val="HEADING05"/>
    <w:pPr>
      <w:tabs>
        <w:tab w:val="clear" w:pos="540"/>
        <w:tab w:val="left" w:pos="180"/>
      </w:tabs>
    </w:pPr>
    <w:rPr>
      <w:i/>
    </w:rPr>
  </w:style>
  <w:style w:type="paragraph" w:customStyle="1" w:styleId="Level2">
    <w:name w:val="Level 2"/>
    <w:pPr>
      <w:autoSpaceDE w:val="0"/>
      <w:autoSpaceDN w:val="0"/>
      <w:adjustRightInd w:val="0"/>
      <w:ind w:left="1440"/>
    </w:pPr>
    <w:rPr>
      <w:rFonts w:ascii="Univers" w:hAnsi="Univers"/>
      <w:szCs w:val="24"/>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Level1">
    <w:name w:val="Level 1"/>
    <w:pPr>
      <w:autoSpaceDE w:val="0"/>
      <w:autoSpaceDN w:val="0"/>
      <w:adjustRightInd w:val="0"/>
      <w:ind w:left="720"/>
    </w:pPr>
    <w:rPr>
      <w:rFonts w:ascii="Univers" w:hAnsi="Univers"/>
      <w:szCs w:val="24"/>
    </w:rPr>
  </w:style>
  <w:style w:type="paragraph" w:customStyle="1" w:styleId="Level4">
    <w:name w:val="Level 4"/>
    <w:pPr>
      <w:autoSpaceDE w:val="0"/>
      <w:autoSpaceDN w:val="0"/>
      <w:adjustRightInd w:val="0"/>
      <w:ind w:left="2880"/>
    </w:pPr>
    <w:rPr>
      <w:rFonts w:ascii="Univers" w:hAnsi="Univers"/>
      <w:szCs w:val="24"/>
    </w:rPr>
  </w:style>
  <w:style w:type="character" w:styleId="PageNumber">
    <w:name w:val="page number"/>
    <w:basedOn w:val="DefaultParagraphFont"/>
  </w:style>
  <w:style w:type="paragraph" w:styleId="BalloonText">
    <w:name w:val="Balloon Text"/>
    <w:basedOn w:val="Normal"/>
    <w:semiHidden/>
    <w:rsid w:val="00E64B34"/>
    <w:rPr>
      <w:rFonts w:ascii="Tahoma" w:hAnsi="Tahoma" w:cs="Tahoma"/>
      <w:szCs w:val="16"/>
    </w:rPr>
  </w:style>
  <w:style w:type="character" w:styleId="Hyperlink">
    <w:name w:val="Hyperlink"/>
    <w:rsid w:val="00FB2DF5"/>
    <w:rPr>
      <w:color w:val="0000FF"/>
      <w:u w:val="single"/>
    </w:rPr>
  </w:style>
  <w:style w:type="paragraph" w:customStyle="1" w:styleId="1AutoList1">
    <w:name w:val="1AutoList1"/>
    <w:rsid w:val="00223AB9"/>
    <w:pPr>
      <w:widowControl w:val="0"/>
      <w:tabs>
        <w:tab w:val="left" w:pos="720"/>
      </w:tabs>
      <w:autoSpaceDE w:val="0"/>
      <w:autoSpaceDN w:val="0"/>
      <w:adjustRightInd w:val="0"/>
      <w:ind w:left="720" w:hanging="720"/>
      <w:jc w:val="both"/>
    </w:pPr>
    <w:rPr>
      <w:rFonts w:ascii="Univers" w:hAnsi="Univers"/>
      <w:sz w:val="24"/>
      <w:szCs w:val="24"/>
      <w:lang w:val="en-US"/>
    </w:rPr>
  </w:style>
  <w:style w:type="table" w:styleId="TableGrid">
    <w:name w:val="Table Grid"/>
    <w:basedOn w:val="TableNormal"/>
    <w:rsid w:val="00223AB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7F5F48"/>
    <w:rPr>
      <w:color w:val="800080"/>
      <w:u w:val="single"/>
    </w:rPr>
  </w:style>
  <w:style w:type="character" w:customStyle="1" w:styleId="FooterChar">
    <w:name w:val="Footer Char"/>
    <w:link w:val="Footer"/>
    <w:uiPriority w:val="99"/>
    <w:rsid w:val="008C7DAA"/>
    <w:rPr>
      <w:rFonts w:ascii="Arial Narrow" w:hAnsi="Arial Narrow"/>
      <w:sz w:val="16"/>
      <w:szCs w:val="24"/>
      <w:lang w:eastAsia="en-US"/>
    </w:rPr>
  </w:style>
  <w:style w:type="paragraph" w:customStyle="1" w:styleId="ColorfulList-Accent11">
    <w:name w:val="Colorful List - Accent 11"/>
    <w:basedOn w:val="Normal"/>
    <w:uiPriority w:val="34"/>
    <w:qFormat/>
    <w:rsid w:val="00D9343E"/>
    <w:pPr>
      <w:spacing w:after="200" w:line="276" w:lineRule="auto"/>
      <w:ind w:left="720"/>
      <w:contextualSpacing/>
      <w:jc w:val="left"/>
    </w:pPr>
    <w:rPr>
      <w:rFonts w:ascii="Arial" w:eastAsia="Calibri" w:hAnsi="Arial"/>
      <w:sz w:val="24"/>
      <w:szCs w:val="22"/>
      <w:lang w:val="en-US"/>
    </w:rPr>
  </w:style>
  <w:style w:type="paragraph" w:styleId="NormalWeb">
    <w:name w:val="Normal (Web)"/>
    <w:basedOn w:val="Normal"/>
    <w:uiPriority w:val="99"/>
    <w:semiHidden/>
    <w:unhideWhenUsed/>
    <w:rsid w:val="00B32BCA"/>
    <w:pPr>
      <w:spacing w:before="100" w:beforeAutospacing="1" w:after="100" w:afterAutospacing="1"/>
      <w:jc w:val="left"/>
    </w:pPr>
    <w:rPr>
      <w:rFonts w:ascii="Verdana" w:hAnsi="Verdana"/>
      <w:sz w:val="24"/>
      <w:lang w:eastAsia="en-CA"/>
    </w:rPr>
  </w:style>
  <w:style w:type="character" w:styleId="Strong">
    <w:name w:val="Strong"/>
    <w:uiPriority w:val="22"/>
    <w:qFormat/>
    <w:rsid w:val="00B32BCA"/>
    <w:rPr>
      <w:b/>
      <w:bCs/>
    </w:rPr>
  </w:style>
  <w:style w:type="character" w:styleId="CommentReference">
    <w:name w:val="annotation reference"/>
    <w:uiPriority w:val="99"/>
    <w:semiHidden/>
    <w:unhideWhenUsed/>
    <w:rsid w:val="006E6628"/>
    <w:rPr>
      <w:sz w:val="16"/>
      <w:szCs w:val="16"/>
    </w:rPr>
  </w:style>
  <w:style w:type="paragraph" w:styleId="CommentText">
    <w:name w:val="annotation text"/>
    <w:basedOn w:val="Normal"/>
    <w:link w:val="CommentTextChar"/>
    <w:uiPriority w:val="99"/>
    <w:unhideWhenUsed/>
    <w:rsid w:val="006E6628"/>
    <w:rPr>
      <w:sz w:val="20"/>
      <w:szCs w:val="20"/>
    </w:rPr>
  </w:style>
  <w:style w:type="character" w:customStyle="1" w:styleId="CommentTextChar">
    <w:name w:val="Comment Text Char"/>
    <w:link w:val="CommentText"/>
    <w:uiPriority w:val="99"/>
    <w:rsid w:val="006E6628"/>
    <w:rPr>
      <w:rFonts w:ascii="Arial Narrow" w:hAnsi="Arial Narrow"/>
      <w:lang w:eastAsia="en-US"/>
    </w:rPr>
  </w:style>
  <w:style w:type="paragraph" w:styleId="CommentSubject">
    <w:name w:val="annotation subject"/>
    <w:basedOn w:val="CommentText"/>
    <w:next w:val="CommentText"/>
    <w:link w:val="CommentSubjectChar"/>
    <w:uiPriority w:val="99"/>
    <w:semiHidden/>
    <w:unhideWhenUsed/>
    <w:rsid w:val="006E6628"/>
    <w:rPr>
      <w:b/>
      <w:bCs/>
    </w:rPr>
  </w:style>
  <w:style w:type="character" w:customStyle="1" w:styleId="CommentSubjectChar">
    <w:name w:val="Comment Subject Char"/>
    <w:link w:val="CommentSubject"/>
    <w:uiPriority w:val="99"/>
    <w:semiHidden/>
    <w:rsid w:val="006E6628"/>
    <w:rPr>
      <w:rFonts w:ascii="Arial Narrow" w:hAnsi="Arial Narrow"/>
      <w:b/>
      <w:bCs/>
      <w:lang w:eastAsia="en-US"/>
    </w:rPr>
  </w:style>
  <w:style w:type="paragraph" w:styleId="Revision">
    <w:name w:val="Revision"/>
    <w:hidden/>
    <w:uiPriority w:val="71"/>
    <w:rsid w:val="00602CF1"/>
    <w:rPr>
      <w:rFonts w:ascii="Arial Narrow" w:hAnsi="Arial Narrow"/>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0805814">
      <w:bodyDiv w:val="1"/>
      <w:marLeft w:val="0"/>
      <w:marRight w:val="0"/>
      <w:marTop w:val="0"/>
      <w:marBottom w:val="0"/>
      <w:divBdr>
        <w:top w:val="none" w:sz="0" w:space="0" w:color="auto"/>
        <w:left w:val="none" w:sz="0" w:space="0" w:color="auto"/>
        <w:bottom w:val="none" w:sz="0" w:space="0" w:color="auto"/>
        <w:right w:val="none" w:sz="0" w:space="0" w:color="auto"/>
      </w:divBdr>
      <w:divsChild>
        <w:div w:id="1995915291">
          <w:marLeft w:val="0"/>
          <w:marRight w:val="0"/>
          <w:marTop w:val="0"/>
          <w:marBottom w:val="0"/>
          <w:divBdr>
            <w:top w:val="none" w:sz="0" w:space="0" w:color="auto"/>
            <w:left w:val="none" w:sz="0" w:space="0" w:color="auto"/>
            <w:bottom w:val="none" w:sz="0" w:space="0" w:color="auto"/>
            <w:right w:val="none" w:sz="0" w:space="0" w:color="auto"/>
          </w:divBdr>
          <w:divsChild>
            <w:div w:id="1571965170">
              <w:marLeft w:val="0"/>
              <w:marRight w:val="0"/>
              <w:marTop w:val="0"/>
              <w:marBottom w:val="0"/>
              <w:divBdr>
                <w:top w:val="none" w:sz="0" w:space="0" w:color="auto"/>
                <w:left w:val="none" w:sz="0" w:space="0" w:color="auto"/>
                <w:bottom w:val="none" w:sz="0" w:space="0" w:color="auto"/>
                <w:right w:val="none" w:sz="0" w:space="0" w:color="auto"/>
              </w:divBdr>
              <w:divsChild>
                <w:div w:id="1802461150">
                  <w:marLeft w:val="0"/>
                  <w:marRight w:val="0"/>
                  <w:marTop w:val="0"/>
                  <w:marBottom w:val="0"/>
                  <w:divBdr>
                    <w:top w:val="none" w:sz="0" w:space="0" w:color="auto"/>
                    <w:left w:val="none" w:sz="0" w:space="0" w:color="auto"/>
                    <w:bottom w:val="none" w:sz="0" w:space="0" w:color="auto"/>
                    <w:right w:val="none" w:sz="0" w:space="0" w:color="auto"/>
                  </w:divBdr>
                  <w:divsChild>
                    <w:div w:id="850602483">
                      <w:marLeft w:val="2250"/>
                      <w:marRight w:val="0"/>
                      <w:marTop w:val="0"/>
                      <w:marBottom w:val="0"/>
                      <w:divBdr>
                        <w:top w:val="none" w:sz="0" w:space="0" w:color="auto"/>
                        <w:left w:val="none" w:sz="0" w:space="0" w:color="auto"/>
                        <w:bottom w:val="none" w:sz="0" w:space="0" w:color="auto"/>
                        <w:right w:val="none" w:sz="0" w:space="0" w:color="auto"/>
                      </w:divBdr>
                      <w:divsChild>
                        <w:div w:id="182735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444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710C2239D02E4C830255A9C904DE58" ma:contentTypeVersion="23" ma:contentTypeDescription="Create a new document." ma:contentTypeScope="" ma:versionID="c426d51bcd56182917f311b4c2be00fc">
  <xsd:schema xmlns:xsd="http://www.w3.org/2001/XMLSchema" xmlns:xs="http://www.w3.org/2001/XMLSchema" xmlns:p="http://schemas.microsoft.com/office/2006/metadata/properties" xmlns:ns2="7f14a71d-b9d5-46bb-bf60-24e5a069afce" xmlns:ns3="573c1284-21ca-465f-8106-d32e19991de8" targetNamespace="http://schemas.microsoft.com/office/2006/metadata/properties" ma:root="true" ma:fieldsID="ead908cf266c304d931e20745ea2b1e0" ns2:_="" ns3:_="">
    <xsd:import namespace="7f14a71d-b9d5-46bb-bf60-24e5a069afce"/>
    <xsd:import namespace="573c1284-21ca-465f-8106-d32e19991d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4a71d-b9d5-46bb-bf60-24e5a069af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9bee80c-1694-4361-82b6-5997d1554e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3c1284-21ca-465f-8106-d32e19991de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5a9263b-b07f-4754-ba16-65f8f6e48bd7}" ma:internalName="TaxCatchAll" ma:showField="CatchAllData" ma:web="573c1284-21ca-465f-8106-d32e19991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73c1284-21ca-465f-8106-d32e19991de8">
      <UserInfo>
        <DisplayName>Edwin Tam</DisplayName>
        <AccountId>80</AccountId>
        <AccountType/>
      </UserInfo>
      <UserInfo>
        <DisplayName>Cindy Wills</DisplayName>
        <AccountId>14</AccountId>
        <AccountType/>
      </UserInfo>
      <UserInfo>
        <DisplayName>Erika Kustra</DisplayName>
        <AccountId>65</AccountId>
        <AccountType/>
      </UserInfo>
      <UserInfo>
        <DisplayName>Anne Mullen</DisplayName>
        <AccountId>343</AccountId>
        <AccountType/>
      </UserInfo>
    </SharedWithUsers>
    <TaxCatchAll xmlns="573c1284-21ca-465f-8106-d32e19991de8" xsi:nil="true"/>
    <lcf76f155ced4ddcb4097134ff3c332f xmlns="7f14a71d-b9d5-46bb-bf60-24e5a069afc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426BB40-A7C7-4D3F-AE9E-B6DAB8DFA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4a71d-b9d5-46bb-bf60-24e5a069afce"/>
    <ds:schemaRef ds:uri="573c1284-21ca-465f-8106-d32e19991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5DEC76-2ACA-4AFA-9A34-72C76AE88369}">
  <ds:schemaRefs>
    <ds:schemaRef ds:uri="http://schemas.microsoft.com/office/2006/metadata/properties"/>
    <ds:schemaRef ds:uri="http://schemas.microsoft.com/office/infopath/2007/PartnerControls"/>
    <ds:schemaRef ds:uri="573c1284-21ca-465f-8106-d32e19991de8"/>
    <ds:schemaRef ds:uri="7f14a71d-b9d5-46bb-bf60-24e5a069afce"/>
  </ds:schemaRefs>
</ds:datastoreItem>
</file>

<file path=customXml/itemProps3.xml><?xml version="1.0" encoding="utf-8"?>
<ds:datastoreItem xmlns:ds="http://schemas.openxmlformats.org/officeDocument/2006/customXml" ds:itemID="{8AFD6EA6-DADF-4F44-B549-4B05E8B7E134}">
  <ds:schemaRefs>
    <ds:schemaRef ds:uri="http://schemas.microsoft.com/sharepoint/v3/contenttype/forms"/>
  </ds:schemaRefs>
</ds:datastoreItem>
</file>

<file path=customXml/itemProps4.xml><?xml version="1.0" encoding="utf-8"?>
<ds:datastoreItem xmlns:ds="http://schemas.openxmlformats.org/officeDocument/2006/customXml" ds:itemID="{AB1A8860-C276-8A43-A7EB-B1FB19C684CE}">
  <ds:schemaRefs>
    <ds:schemaRef ds:uri="http://schemas.openxmlformats.org/officeDocument/2006/bibliography"/>
  </ds:schemaRefs>
</ds:datastoreItem>
</file>

<file path=customXml/itemProps5.xml><?xml version="1.0" encoding="utf-8"?>
<ds:datastoreItem xmlns:ds="http://schemas.openxmlformats.org/officeDocument/2006/customXml" ds:itemID="{D4F6C04A-C66B-4BA8-8FC3-B09F2876BC7A}">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544</Words>
  <Characters>3102</Characters>
  <Application>Microsoft Office Word</Application>
  <DocSecurity>0</DocSecurity>
  <Lines>25</Lines>
  <Paragraphs>7</Paragraphs>
  <ScaleCrop>false</ScaleCrop>
  <Company>U of W</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Cantin</dc:creator>
  <cp:keywords/>
  <dc:description/>
  <cp:lastModifiedBy>Blair Gagne</cp:lastModifiedBy>
  <cp:revision>23</cp:revision>
  <cp:lastPrinted>2024-07-16T16:30:00Z</cp:lastPrinted>
  <dcterms:created xsi:type="dcterms:W3CDTF">2024-05-21T19:18:00Z</dcterms:created>
  <dcterms:modified xsi:type="dcterms:W3CDTF">2026-07-28T20:15:00Z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display_urn:schemas-microsoft-com:office:office#SharedWithUsers">
    <vt:lpwstr>Edwin Tam;Cindy Wills</vt:lpwstr>
  </property>
  <property fmtid="{D5CDD505-2E9C-101B-9397-08002B2CF9AE}" pid="5" name="SharedWithUsers">
    <vt:lpwstr>80;#Edwin Tam;#14;#Cindy Wills</vt:lpwstr>
  </property>
  <property fmtid="{D5CDD505-2E9C-101B-9397-08002B2CF9AE}" pid="6" name="MediaServiceImageTags">
    <vt:lpwstr/>
  </property>
  <property fmtid="{D5CDD505-2E9C-101B-9397-08002B2CF9AE}" pid="7" name="ContentTypeId">
    <vt:lpwstr>0x0101009E710C2239D02E4C830255A9C904DE58</vt:lpwstr>
  </property>
</Properties>
</file>