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2A344" w14:textId="52FC86E6" w:rsidR="00071796" w:rsidRDefault="00071796" w:rsidP="00335100">
      <w:pPr>
        <w:tabs>
          <w:tab w:val="left" w:pos="-1440"/>
          <w:tab w:val="left" w:pos="-720"/>
          <w:tab w:val="left" w:pos="432"/>
          <w:tab w:val="left" w:pos="4680"/>
        </w:tabs>
        <w:jc w:val="center"/>
        <w:outlineLvl w:val="0"/>
        <w:rPr>
          <w:sz w:val="22"/>
          <w:szCs w:val="22"/>
          <w:lang w:val="en-GB"/>
        </w:rPr>
      </w:pPr>
      <w:r>
        <w:rPr>
          <w:b/>
          <w:bCs/>
          <w:sz w:val="28"/>
          <w:szCs w:val="22"/>
          <w:lang w:val="en-US"/>
        </w:rPr>
        <w:t xml:space="preserve">Use for Renewal, </w:t>
      </w:r>
      <w:r w:rsidR="00DC6C1F">
        <w:rPr>
          <w:b/>
          <w:bCs/>
          <w:sz w:val="28"/>
          <w:szCs w:val="22"/>
          <w:lang w:val="en-US"/>
        </w:rPr>
        <w:t>Tenure</w:t>
      </w:r>
      <w:r>
        <w:rPr>
          <w:b/>
          <w:bCs/>
          <w:sz w:val="28"/>
          <w:szCs w:val="22"/>
          <w:lang w:val="en-US"/>
        </w:rPr>
        <w:t xml:space="preserve"> and Promotion cases</w:t>
      </w:r>
    </w:p>
    <w:p w14:paraId="58EE3E8B" w14:textId="77777777" w:rsidR="00071796" w:rsidRDefault="00071796">
      <w:pPr>
        <w:tabs>
          <w:tab w:val="left" w:pos="720"/>
          <w:tab w:val="left" w:pos="1440"/>
          <w:tab w:val="left" w:pos="2160"/>
          <w:tab w:val="left" w:pos="2880"/>
          <w:tab w:val="left" w:pos="3960"/>
          <w:tab w:val="left" w:pos="4320"/>
        </w:tabs>
        <w:ind w:left="4320" w:hanging="4320"/>
        <w:rPr>
          <w:sz w:val="22"/>
          <w:szCs w:val="22"/>
          <w:lang w:val="en-US"/>
        </w:rPr>
      </w:pPr>
    </w:p>
    <w:p w14:paraId="46E24857" w14:textId="77777777" w:rsidR="00071796" w:rsidRDefault="00071796">
      <w:pPr>
        <w:tabs>
          <w:tab w:val="left" w:pos="720"/>
          <w:tab w:val="left" w:pos="1440"/>
          <w:tab w:val="left" w:pos="2160"/>
          <w:tab w:val="left" w:pos="2880"/>
          <w:tab w:val="left" w:pos="3960"/>
          <w:tab w:val="left" w:pos="4320"/>
        </w:tabs>
        <w:ind w:left="4320" w:hanging="4320"/>
        <w:rPr>
          <w:sz w:val="22"/>
          <w:szCs w:val="22"/>
          <w:lang w:val="en-US"/>
        </w:rPr>
      </w:pPr>
    </w:p>
    <w:p w14:paraId="71FE1662" w14:textId="77777777" w:rsidR="00071796" w:rsidRDefault="00071796">
      <w:pPr>
        <w:tabs>
          <w:tab w:val="left" w:pos="720"/>
          <w:tab w:val="left" w:pos="1440"/>
          <w:tab w:val="left" w:pos="2160"/>
          <w:tab w:val="left" w:pos="2880"/>
          <w:tab w:val="left" w:pos="3960"/>
          <w:tab w:val="left" w:pos="4320"/>
        </w:tabs>
        <w:ind w:left="4320" w:hanging="4320"/>
        <w:rPr>
          <w:sz w:val="22"/>
          <w:szCs w:val="22"/>
          <w:lang w:val="en-US"/>
        </w:rPr>
      </w:pPr>
    </w:p>
    <w:p w14:paraId="3BAD9334" w14:textId="77777777" w:rsidR="00071796" w:rsidRDefault="00071796">
      <w:pPr>
        <w:tabs>
          <w:tab w:val="left" w:pos="720"/>
          <w:tab w:val="left" w:pos="1440"/>
          <w:tab w:val="left" w:pos="2160"/>
          <w:tab w:val="left" w:pos="2880"/>
          <w:tab w:val="left" w:pos="3960"/>
          <w:tab w:val="left" w:pos="4320"/>
        </w:tabs>
        <w:ind w:left="4320" w:hanging="4320"/>
        <w:rPr>
          <w:sz w:val="22"/>
          <w:szCs w:val="22"/>
          <w:lang w:val="en-US"/>
        </w:rPr>
      </w:pPr>
    </w:p>
    <w:p w14:paraId="0CF5176C" w14:textId="77777777" w:rsidR="00071796" w:rsidRDefault="00071796">
      <w:pPr>
        <w:tabs>
          <w:tab w:val="left" w:pos="720"/>
          <w:tab w:val="left" w:pos="1440"/>
          <w:tab w:val="left" w:pos="2160"/>
          <w:tab w:val="left" w:pos="2880"/>
          <w:tab w:val="left" w:pos="3960"/>
          <w:tab w:val="left" w:pos="4320"/>
        </w:tabs>
        <w:ind w:left="4320" w:hanging="4320"/>
        <w:rPr>
          <w:sz w:val="22"/>
          <w:szCs w:val="22"/>
          <w:lang w:val="en-US"/>
        </w:rPr>
      </w:pPr>
    </w:p>
    <w:p w14:paraId="3190426F" w14:textId="77777777" w:rsidR="00071796" w:rsidRDefault="00071796">
      <w:pPr>
        <w:tabs>
          <w:tab w:val="left" w:pos="720"/>
          <w:tab w:val="left" w:pos="1440"/>
          <w:tab w:val="left" w:pos="2160"/>
          <w:tab w:val="left" w:pos="2880"/>
          <w:tab w:val="left" w:pos="3960"/>
          <w:tab w:val="left" w:pos="4320"/>
        </w:tabs>
        <w:ind w:left="4320" w:hanging="4320"/>
        <w:rPr>
          <w:sz w:val="22"/>
          <w:szCs w:val="22"/>
          <w:lang w:val="en-US"/>
        </w:rPr>
      </w:pPr>
    </w:p>
    <w:p w14:paraId="065158A5" w14:textId="77777777" w:rsidR="00071796" w:rsidRDefault="00071796">
      <w:pPr>
        <w:tabs>
          <w:tab w:val="left" w:pos="720"/>
          <w:tab w:val="left" w:pos="1440"/>
          <w:tab w:val="left" w:pos="2160"/>
          <w:tab w:val="left" w:pos="2880"/>
          <w:tab w:val="left" w:pos="3960"/>
          <w:tab w:val="left" w:pos="4320"/>
        </w:tabs>
        <w:ind w:left="4320" w:hanging="4320"/>
        <w:rPr>
          <w:sz w:val="22"/>
          <w:szCs w:val="22"/>
          <w:lang w:val="en-US"/>
        </w:rPr>
      </w:pPr>
    </w:p>
    <w:p w14:paraId="79C26DE1" w14:textId="77777777" w:rsidR="00071796" w:rsidRDefault="00071796">
      <w:pPr>
        <w:tabs>
          <w:tab w:val="left" w:pos="720"/>
          <w:tab w:val="left" w:pos="1440"/>
          <w:tab w:val="left" w:pos="2160"/>
          <w:tab w:val="left" w:pos="2880"/>
          <w:tab w:val="left" w:pos="3960"/>
          <w:tab w:val="left" w:pos="4320"/>
        </w:tabs>
        <w:ind w:left="4320" w:hanging="4320"/>
        <w:rPr>
          <w:sz w:val="22"/>
          <w:szCs w:val="22"/>
          <w:lang w:val="en-US"/>
        </w:rPr>
      </w:pPr>
    </w:p>
    <w:p w14:paraId="32FE5CEE" w14:textId="77777777" w:rsidR="00071796" w:rsidRDefault="00071796">
      <w:pPr>
        <w:tabs>
          <w:tab w:val="left" w:pos="720"/>
          <w:tab w:val="left" w:pos="1440"/>
          <w:tab w:val="left" w:pos="2160"/>
          <w:tab w:val="left" w:pos="2880"/>
          <w:tab w:val="left" w:pos="3960"/>
          <w:tab w:val="left" w:pos="4320"/>
        </w:tabs>
        <w:ind w:left="4320" w:hanging="4320"/>
        <w:rPr>
          <w:sz w:val="22"/>
          <w:szCs w:val="22"/>
          <w:lang w:val="en-US"/>
        </w:rPr>
      </w:pPr>
    </w:p>
    <w:p w14:paraId="633FEA9B" w14:textId="77777777" w:rsidR="00071796" w:rsidRDefault="00071796" w:rsidP="00335100">
      <w:pPr>
        <w:outlineLvl w:val="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File Name:  </w:t>
      </w:r>
      <w:r>
        <w:rPr>
          <w:sz w:val="22"/>
          <w:szCs w:val="22"/>
          <w:lang w:val="en-GB"/>
        </w:rPr>
        <w:fldChar w:fldCharType="begin"/>
      </w:r>
      <w:r>
        <w:rPr>
          <w:sz w:val="22"/>
          <w:szCs w:val="22"/>
          <w:lang w:val="en-GB"/>
        </w:rPr>
        <w:instrText>FILENAME</w:instrText>
      </w:r>
      <w:r>
        <w:rPr>
          <w:sz w:val="22"/>
          <w:szCs w:val="22"/>
          <w:lang w:val="en-GB"/>
        </w:rPr>
        <w:fldChar w:fldCharType="separate"/>
      </w:r>
      <w:r>
        <w:rPr>
          <w:sz w:val="22"/>
          <w:szCs w:val="22"/>
          <w:lang w:val="en-GB"/>
        </w:rPr>
        <w:t>Letter_C.frm</w:t>
      </w:r>
      <w:r>
        <w:rPr>
          <w:sz w:val="22"/>
          <w:szCs w:val="22"/>
          <w:lang w:val="en-GB"/>
        </w:rPr>
        <w:fldChar w:fldCharType="end"/>
      </w:r>
    </w:p>
    <w:p w14:paraId="2618157A" w14:textId="77777777" w:rsidR="00071796" w:rsidRDefault="00071796">
      <w:pPr>
        <w:rPr>
          <w:sz w:val="22"/>
          <w:szCs w:val="22"/>
          <w:lang w:val="en-GB"/>
        </w:rPr>
      </w:pPr>
    </w:p>
    <w:p w14:paraId="04FCA2A5" w14:textId="77777777" w:rsidR="00071796" w:rsidRDefault="00FA1BB6" w:rsidP="00335100">
      <w:pPr>
        <w:ind w:left="4320" w:firstLine="720"/>
        <w:outlineLvl w:val="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September X, 20</w:t>
      </w:r>
      <w:r w:rsidR="006B5634">
        <w:rPr>
          <w:sz w:val="22"/>
          <w:szCs w:val="22"/>
          <w:lang w:val="en-GB"/>
        </w:rPr>
        <w:t>X</w:t>
      </w:r>
      <w:r>
        <w:rPr>
          <w:sz w:val="22"/>
          <w:szCs w:val="22"/>
          <w:lang w:val="en-GB"/>
        </w:rPr>
        <w:t>X</w:t>
      </w:r>
    </w:p>
    <w:p w14:paraId="6AF845B1" w14:textId="77777777" w:rsidR="00071796" w:rsidRDefault="00071796">
      <w:pPr>
        <w:rPr>
          <w:sz w:val="22"/>
          <w:szCs w:val="22"/>
          <w:lang w:val="en-GB"/>
        </w:rPr>
      </w:pPr>
    </w:p>
    <w:p w14:paraId="51968884" w14:textId="77777777" w:rsidR="00071796" w:rsidRDefault="00071796">
      <w:pPr>
        <w:rPr>
          <w:sz w:val="22"/>
          <w:szCs w:val="22"/>
          <w:lang w:val="en-GB"/>
        </w:rPr>
      </w:pPr>
    </w:p>
    <w:p w14:paraId="17001B7A" w14:textId="77777777" w:rsidR="00071796" w:rsidRDefault="00071796">
      <w:pPr>
        <w:rPr>
          <w:sz w:val="22"/>
          <w:szCs w:val="22"/>
          <w:lang w:val="en-GB"/>
        </w:rPr>
      </w:pPr>
    </w:p>
    <w:p w14:paraId="7A2AE3E5" w14:textId="77777777" w:rsidR="00071796" w:rsidRDefault="00071796">
      <w:pPr>
        <w:rPr>
          <w:sz w:val="22"/>
          <w:szCs w:val="22"/>
          <w:lang w:val="en-GB"/>
        </w:rPr>
      </w:pPr>
    </w:p>
    <w:p w14:paraId="5A75BA75" w14:textId="77777777" w:rsidR="00071796" w:rsidRDefault="00071796">
      <w:pPr>
        <w:rPr>
          <w:sz w:val="22"/>
          <w:szCs w:val="22"/>
          <w:lang w:val="en-GB"/>
        </w:rPr>
      </w:pPr>
    </w:p>
    <w:p w14:paraId="717EF47D" w14:textId="77777777" w:rsidR="00071796" w:rsidRDefault="00071796">
      <w:pPr>
        <w:rPr>
          <w:sz w:val="22"/>
          <w:szCs w:val="22"/>
          <w:lang w:val="en-GB"/>
        </w:rPr>
      </w:pPr>
    </w:p>
    <w:p w14:paraId="2E766562" w14:textId="77777777" w:rsidR="00071796" w:rsidRDefault="00071796" w:rsidP="00335100">
      <w:pPr>
        <w:outlineLvl w:val="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University of Windsor</w:t>
      </w:r>
    </w:p>
    <w:p w14:paraId="0F1C31C1" w14:textId="77777777" w:rsidR="00071796" w:rsidRDefault="00071796">
      <w:pPr>
        <w:rPr>
          <w:sz w:val="22"/>
          <w:szCs w:val="22"/>
          <w:lang w:val="en-GB"/>
        </w:rPr>
      </w:pPr>
    </w:p>
    <w:p w14:paraId="47AD61B9" w14:textId="77777777" w:rsidR="00071796" w:rsidRDefault="00071796">
      <w:pPr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SUBJECT:    </w:t>
      </w:r>
      <w:r w:rsidR="00C607F7">
        <w:rPr>
          <w:sz w:val="22"/>
          <w:szCs w:val="22"/>
          <w:lang w:val="en-GB"/>
        </w:rPr>
        <w:t xml:space="preserve">Renewal, Tenure and </w:t>
      </w:r>
      <w:r>
        <w:rPr>
          <w:sz w:val="22"/>
          <w:szCs w:val="22"/>
          <w:lang w:val="en-US"/>
        </w:rPr>
        <w:t>Promotion (</w:t>
      </w:r>
      <w:r w:rsidR="00335100">
        <w:rPr>
          <w:sz w:val="22"/>
          <w:szCs w:val="22"/>
          <w:lang w:val="en-US"/>
        </w:rPr>
        <w:t>RTP</w:t>
      </w:r>
      <w:r>
        <w:rPr>
          <w:sz w:val="22"/>
          <w:szCs w:val="22"/>
          <w:lang w:val="en-US"/>
        </w:rPr>
        <w:t>) Committee Meeting</w:t>
      </w:r>
    </w:p>
    <w:p w14:paraId="618AE147" w14:textId="77777777" w:rsidR="00071796" w:rsidRDefault="00071796">
      <w:pPr>
        <w:rPr>
          <w:sz w:val="22"/>
          <w:szCs w:val="22"/>
          <w:lang w:val="en-GB"/>
        </w:rPr>
      </w:pPr>
    </w:p>
    <w:p w14:paraId="27F1504A" w14:textId="77777777" w:rsidR="00071796" w:rsidRDefault="00071796">
      <w:pPr>
        <w:rPr>
          <w:sz w:val="22"/>
          <w:szCs w:val="22"/>
          <w:lang w:val="en-GB"/>
        </w:rPr>
      </w:pPr>
      <w:proofErr w:type="gramStart"/>
      <w:r>
        <w:rPr>
          <w:sz w:val="22"/>
          <w:szCs w:val="22"/>
          <w:lang w:val="en-GB"/>
        </w:rPr>
        <w:t>Dear  :</w:t>
      </w:r>
      <w:proofErr w:type="gramEnd"/>
    </w:p>
    <w:p w14:paraId="6FA1E525" w14:textId="77777777" w:rsidR="00071796" w:rsidRDefault="00071796">
      <w:pPr>
        <w:rPr>
          <w:sz w:val="22"/>
          <w:szCs w:val="22"/>
          <w:lang w:val="en-GB"/>
        </w:rPr>
      </w:pPr>
    </w:p>
    <w:p w14:paraId="30E0BA79" w14:textId="77777777" w:rsidR="00071796" w:rsidRDefault="00071796">
      <w:pPr>
        <w:jc w:val="left"/>
        <w:rPr>
          <w:sz w:val="22"/>
          <w:szCs w:val="22"/>
          <w:lang w:val="en-US"/>
        </w:rPr>
      </w:pP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US"/>
        </w:rPr>
        <w:t xml:space="preserve">In accordance with Senate </w:t>
      </w:r>
      <w:r w:rsidRPr="00C123F0">
        <w:rPr>
          <w:sz w:val="22"/>
          <w:szCs w:val="22"/>
          <w:lang w:val="en-US"/>
        </w:rPr>
        <w:t>Bylaw 22.</w:t>
      </w:r>
      <w:r w:rsidR="005F50BC" w:rsidRPr="00C123F0">
        <w:rPr>
          <w:sz w:val="22"/>
          <w:szCs w:val="22"/>
          <w:lang w:val="en-US"/>
        </w:rPr>
        <w:t>5</w:t>
      </w:r>
      <w:r w:rsidRPr="00C123F0">
        <w:rPr>
          <w:sz w:val="22"/>
          <w:szCs w:val="22"/>
          <w:lang w:val="en-US"/>
        </w:rPr>
        <w:t>.</w:t>
      </w:r>
      <w:r w:rsidR="00C77138">
        <w:rPr>
          <w:sz w:val="22"/>
          <w:szCs w:val="22"/>
          <w:lang w:val="en-US"/>
        </w:rPr>
        <w:t>2</w:t>
      </w:r>
      <w:r>
        <w:rPr>
          <w:sz w:val="22"/>
          <w:szCs w:val="22"/>
          <w:lang w:val="en-US"/>
        </w:rPr>
        <w:t>, to consider your application for (Contract Renewal /</w:t>
      </w:r>
      <w:r w:rsidR="00286C57">
        <w:rPr>
          <w:sz w:val="22"/>
          <w:szCs w:val="22"/>
          <w:lang w:val="en-US"/>
        </w:rPr>
        <w:t>Tenure</w:t>
      </w:r>
      <w:r>
        <w:rPr>
          <w:sz w:val="22"/>
          <w:szCs w:val="22"/>
          <w:lang w:val="en-US"/>
        </w:rPr>
        <w:t xml:space="preserve"> /Promotion) please be advised that the Renewal, Promotion and </w:t>
      </w:r>
      <w:r w:rsidR="00286C57">
        <w:rPr>
          <w:sz w:val="22"/>
          <w:szCs w:val="22"/>
          <w:lang w:val="en-US"/>
        </w:rPr>
        <w:t>Tenure</w:t>
      </w:r>
      <w:r>
        <w:rPr>
          <w:sz w:val="22"/>
          <w:szCs w:val="22"/>
          <w:lang w:val="en-US"/>
        </w:rPr>
        <w:t xml:space="preserve"> Committee o</w:t>
      </w:r>
      <w:r w:rsidR="0043431F">
        <w:rPr>
          <w:sz w:val="22"/>
          <w:szCs w:val="22"/>
          <w:lang w:val="en-US"/>
        </w:rPr>
        <w:t xml:space="preserve">f the department of (department) </w:t>
      </w:r>
      <w:r>
        <w:rPr>
          <w:sz w:val="22"/>
          <w:szCs w:val="22"/>
          <w:lang w:val="en-US"/>
        </w:rPr>
        <w:t>will meet on (DATE) at (TIME) in (Room XXX) to consider your application for (Renewal/</w:t>
      </w:r>
      <w:r w:rsidR="00286C57">
        <w:rPr>
          <w:sz w:val="22"/>
          <w:szCs w:val="22"/>
          <w:lang w:val="en-US"/>
        </w:rPr>
        <w:t>Tenure</w:t>
      </w:r>
      <w:r>
        <w:rPr>
          <w:sz w:val="22"/>
          <w:szCs w:val="22"/>
          <w:lang w:val="en-US"/>
        </w:rPr>
        <w:t>/Promotion to Associate Professor/Professor).</w:t>
      </w:r>
    </w:p>
    <w:p w14:paraId="385E7B84" w14:textId="77777777" w:rsidR="00071796" w:rsidRDefault="00071796">
      <w:pPr>
        <w:rPr>
          <w:sz w:val="22"/>
          <w:szCs w:val="22"/>
          <w:lang w:val="en-US"/>
        </w:rPr>
      </w:pPr>
    </w:p>
    <w:p w14:paraId="1BB53C57" w14:textId="77777777" w:rsidR="00071796" w:rsidRDefault="00071796" w:rsidP="00A24B13">
      <w:pPr>
        <w:ind w:firstLine="720"/>
        <w:rPr>
          <w:sz w:val="22"/>
          <w:szCs w:val="22"/>
          <w:lang w:val="en-GB"/>
        </w:rPr>
      </w:pPr>
      <w:r>
        <w:rPr>
          <w:sz w:val="22"/>
          <w:szCs w:val="22"/>
          <w:lang w:val="en-US"/>
        </w:rPr>
        <w:t xml:space="preserve">Senate </w:t>
      </w:r>
      <w:r w:rsidRPr="00C123F0">
        <w:rPr>
          <w:sz w:val="22"/>
          <w:szCs w:val="22"/>
          <w:lang w:val="en-US"/>
        </w:rPr>
        <w:t>Bylaw 22.</w:t>
      </w:r>
      <w:r w:rsidR="005F50BC" w:rsidRPr="00C123F0">
        <w:rPr>
          <w:sz w:val="22"/>
          <w:szCs w:val="22"/>
          <w:lang w:val="en-US"/>
        </w:rPr>
        <w:t>5</w:t>
      </w:r>
      <w:r w:rsidRPr="00C123F0">
        <w:rPr>
          <w:sz w:val="22"/>
          <w:szCs w:val="22"/>
          <w:lang w:val="en-US"/>
        </w:rPr>
        <w:t>.2.1</w:t>
      </w:r>
      <w:r>
        <w:rPr>
          <w:sz w:val="22"/>
          <w:szCs w:val="22"/>
          <w:lang w:val="en-US"/>
        </w:rPr>
        <w:t xml:space="preserve"> states that </w:t>
      </w:r>
      <w:r w:rsidR="00A24B13">
        <w:rPr>
          <w:sz w:val="22"/>
          <w:szCs w:val="22"/>
          <w:lang w:val="en-US"/>
        </w:rPr>
        <w:t>a</w:t>
      </w:r>
      <w:r w:rsidR="00A24B13" w:rsidRPr="00A24B13">
        <w:rPr>
          <w:sz w:val="22"/>
          <w:szCs w:val="22"/>
        </w:rPr>
        <w:t>t the AAU RTP Committee meeting at which</w:t>
      </w:r>
      <w:r w:rsidR="00A24B13">
        <w:rPr>
          <w:sz w:val="22"/>
          <w:szCs w:val="22"/>
        </w:rPr>
        <w:t xml:space="preserve"> your </w:t>
      </w:r>
      <w:r w:rsidR="00A24B13" w:rsidRPr="00A24B13">
        <w:rPr>
          <w:sz w:val="22"/>
          <w:szCs w:val="22"/>
        </w:rPr>
        <w:t xml:space="preserve">file is being reviewed, </w:t>
      </w:r>
      <w:r w:rsidR="00A24B13">
        <w:rPr>
          <w:sz w:val="22"/>
          <w:szCs w:val="22"/>
        </w:rPr>
        <w:t xml:space="preserve">you </w:t>
      </w:r>
      <w:r w:rsidR="00A24B13" w:rsidRPr="00A24B13">
        <w:rPr>
          <w:sz w:val="22"/>
          <w:szCs w:val="22"/>
        </w:rPr>
        <w:t>shall have the right to respond immediately after the</w:t>
      </w:r>
      <w:r w:rsidR="00707B89">
        <w:rPr>
          <w:sz w:val="22"/>
          <w:szCs w:val="22"/>
        </w:rPr>
        <w:t xml:space="preserve"> recommendation of the H</w:t>
      </w:r>
      <w:r w:rsidR="00A24B13" w:rsidRPr="00A24B13">
        <w:rPr>
          <w:sz w:val="22"/>
          <w:szCs w:val="22"/>
        </w:rPr>
        <w:t xml:space="preserve">ead has </w:t>
      </w:r>
      <w:r w:rsidR="00707B89">
        <w:rPr>
          <w:sz w:val="22"/>
          <w:szCs w:val="22"/>
        </w:rPr>
        <w:t>been p</w:t>
      </w:r>
      <w:r w:rsidR="00A24B13" w:rsidRPr="00A24B13">
        <w:rPr>
          <w:sz w:val="22"/>
          <w:szCs w:val="22"/>
        </w:rPr>
        <w:t>resented</w:t>
      </w:r>
      <w:r w:rsidR="007F5D44">
        <w:rPr>
          <w:sz w:val="22"/>
          <w:szCs w:val="22"/>
        </w:rPr>
        <w:t xml:space="preserve"> </w:t>
      </w:r>
      <w:r w:rsidR="00A24B13" w:rsidRPr="00A24B13">
        <w:rPr>
          <w:sz w:val="22"/>
          <w:szCs w:val="22"/>
        </w:rPr>
        <w:t>to the Committee on renewal of contract, tenure, or promotion and before any discussion takes place</w:t>
      </w:r>
      <w:r w:rsidR="00A24B13" w:rsidRPr="00A24B13">
        <w:rPr>
          <w:rFonts w:ascii="Calibri Light" w:hAnsi="Calibri Light"/>
          <w:sz w:val="22"/>
          <w:szCs w:val="22"/>
        </w:rPr>
        <w:t xml:space="preserve">.  </w:t>
      </w:r>
      <w:r w:rsidR="00A24B13">
        <w:rPr>
          <w:rFonts w:ascii="Calibri Light" w:hAnsi="Calibri Light"/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Please inform me [or Chair as appropriate] whether you wish to do so.</w:t>
      </w:r>
    </w:p>
    <w:p w14:paraId="12D890BA" w14:textId="77777777" w:rsidR="00071796" w:rsidRDefault="00071796">
      <w:pPr>
        <w:rPr>
          <w:sz w:val="22"/>
          <w:szCs w:val="22"/>
          <w:lang w:val="en-GB"/>
        </w:rPr>
      </w:pPr>
    </w:p>
    <w:p w14:paraId="1934EF1D" w14:textId="77777777" w:rsidR="00071796" w:rsidRDefault="00071796">
      <w:pPr>
        <w:tabs>
          <w:tab w:val="left" w:pos="4860"/>
        </w:tabs>
        <w:jc w:val="left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ab/>
        <w:t>Yours sincerely,</w:t>
      </w:r>
    </w:p>
    <w:p w14:paraId="1EC5E036" w14:textId="77777777" w:rsidR="00071796" w:rsidRDefault="00071796">
      <w:pPr>
        <w:tabs>
          <w:tab w:val="left" w:pos="4860"/>
        </w:tabs>
        <w:rPr>
          <w:sz w:val="22"/>
          <w:szCs w:val="22"/>
          <w:lang w:val="en-GB"/>
        </w:rPr>
      </w:pPr>
    </w:p>
    <w:p w14:paraId="283745B2" w14:textId="77777777" w:rsidR="00071796" w:rsidRDefault="00071796">
      <w:pPr>
        <w:tabs>
          <w:tab w:val="left" w:pos="4860"/>
        </w:tabs>
        <w:rPr>
          <w:sz w:val="22"/>
          <w:szCs w:val="22"/>
          <w:lang w:val="en-GB"/>
        </w:rPr>
      </w:pPr>
    </w:p>
    <w:p w14:paraId="6B797B7A" w14:textId="77777777" w:rsidR="00071796" w:rsidRDefault="00071796">
      <w:pPr>
        <w:tabs>
          <w:tab w:val="left" w:pos="4860"/>
        </w:tabs>
        <w:rPr>
          <w:sz w:val="22"/>
          <w:szCs w:val="22"/>
          <w:lang w:val="en-GB"/>
        </w:rPr>
      </w:pPr>
    </w:p>
    <w:p w14:paraId="2E82F1E8" w14:textId="77777777" w:rsidR="00071796" w:rsidRDefault="00071796">
      <w:pPr>
        <w:tabs>
          <w:tab w:val="left" w:pos="4860"/>
        </w:tabs>
        <w:rPr>
          <w:sz w:val="22"/>
          <w:szCs w:val="22"/>
          <w:lang w:val="en-GB"/>
        </w:rPr>
      </w:pPr>
    </w:p>
    <w:p w14:paraId="70870B0C" w14:textId="77777777" w:rsidR="00071796" w:rsidRDefault="00071796">
      <w:pPr>
        <w:tabs>
          <w:tab w:val="left" w:pos="4860"/>
        </w:tabs>
        <w:rPr>
          <w:sz w:val="22"/>
          <w:szCs w:val="22"/>
          <w:lang w:val="en-US"/>
        </w:rPr>
      </w:pP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</w:p>
    <w:p w14:paraId="07BFCD4A" w14:textId="77777777" w:rsidR="00071796" w:rsidRDefault="00DC6CEC" w:rsidP="00335100">
      <w:pPr>
        <w:tabs>
          <w:tab w:val="left" w:pos="4860"/>
        </w:tabs>
        <w:jc w:val="left"/>
        <w:outlineLvl w:val="0"/>
        <w:rPr>
          <w:sz w:val="22"/>
          <w:szCs w:val="22"/>
          <w:lang w:val="en-GB"/>
        </w:rPr>
      </w:pP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 w:rsidR="00071796">
        <w:rPr>
          <w:sz w:val="22"/>
          <w:szCs w:val="22"/>
          <w:lang w:val="en-US"/>
        </w:rPr>
        <w:t xml:space="preserve">AAU Head </w:t>
      </w:r>
    </w:p>
    <w:p w14:paraId="64334228" w14:textId="77777777" w:rsidR="00071796" w:rsidRDefault="00071796">
      <w:pPr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</w:p>
    <w:p w14:paraId="1D7DF42A" w14:textId="77777777" w:rsidR="00071796" w:rsidRDefault="00071796">
      <w:pPr>
        <w:rPr>
          <w:sz w:val="22"/>
          <w:szCs w:val="22"/>
          <w:lang w:val="en-GB"/>
        </w:rPr>
      </w:pPr>
    </w:p>
    <w:p w14:paraId="040CBDDD" w14:textId="77777777" w:rsidR="00071796" w:rsidRDefault="00071796">
      <w:pPr>
        <w:ind w:left="432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c:</w:t>
      </w:r>
      <w:r>
        <w:rPr>
          <w:sz w:val="22"/>
          <w:szCs w:val="22"/>
          <w:lang w:val="en-GB"/>
        </w:rPr>
        <w:tab/>
        <w:t>Dean</w:t>
      </w:r>
    </w:p>
    <w:p w14:paraId="77DC6926" w14:textId="77777777" w:rsidR="00071796" w:rsidRDefault="00071796">
      <w:pPr>
        <w:tabs>
          <w:tab w:val="left" w:pos="720"/>
          <w:tab w:val="left" w:pos="1440"/>
          <w:tab w:val="left" w:pos="2160"/>
          <w:tab w:val="left" w:pos="2880"/>
          <w:tab w:val="left" w:pos="3960"/>
          <w:tab w:val="left" w:pos="4320"/>
        </w:tabs>
        <w:ind w:left="4320" w:hanging="4320"/>
        <w:rPr>
          <w:sz w:val="22"/>
          <w:szCs w:val="22"/>
          <w:lang w:val="en-GB"/>
        </w:rPr>
      </w:pPr>
    </w:p>
    <w:p w14:paraId="26DC6F40" w14:textId="53ABCE1D" w:rsidR="001F0703" w:rsidRPr="00865DBD" w:rsidRDefault="00071796" w:rsidP="008A6117">
      <w:pPr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sz w:val="22"/>
          <w:szCs w:val="22"/>
          <w:lang w:val="en-GB"/>
        </w:rPr>
        <w:br w:type="page"/>
      </w:r>
    </w:p>
    <w:sectPr w:rsidR="001F0703" w:rsidRPr="00865DBD" w:rsidSect="000879A7">
      <w:headerReference w:type="default" r:id="rId12"/>
      <w:pgSz w:w="12240" w:h="15840" w:code="1"/>
      <w:pgMar w:top="245" w:right="1440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28E08" w14:textId="77777777" w:rsidR="003F1FF3" w:rsidRDefault="003F1FF3">
      <w:r>
        <w:separator/>
      </w:r>
    </w:p>
  </w:endnote>
  <w:endnote w:type="continuationSeparator" w:id="0">
    <w:p w14:paraId="120AA733" w14:textId="77777777" w:rsidR="003F1FF3" w:rsidRDefault="003F1FF3">
      <w:r>
        <w:continuationSeparator/>
      </w:r>
    </w:p>
  </w:endnote>
  <w:endnote w:type="continuationNotice" w:id="1">
    <w:p w14:paraId="16CFF30C" w14:textId="77777777" w:rsidR="003F1FF3" w:rsidRDefault="003F1FF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Univers">
    <w:charset w:val="00"/>
    <w:family w:val="swiss"/>
    <w:pitch w:val="variable"/>
    <w:sig w:usb0="80000287" w:usb1="00000000" w:usb2="00000000" w:usb3="00000000" w:csb0="0000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1F955" w14:textId="77777777" w:rsidR="003F1FF3" w:rsidRDefault="003F1FF3">
      <w:r>
        <w:separator/>
      </w:r>
    </w:p>
  </w:footnote>
  <w:footnote w:type="continuationSeparator" w:id="0">
    <w:p w14:paraId="5B3533DE" w14:textId="77777777" w:rsidR="003F1FF3" w:rsidRDefault="003F1FF3">
      <w:r>
        <w:continuationSeparator/>
      </w:r>
    </w:p>
  </w:footnote>
  <w:footnote w:type="continuationNotice" w:id="1">
    <w:p w14:paraId="43B21EBB" w14:textId="77777777" w:rsidR="003F1FF3" w:rsidRDefault="003F1FF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41D1E" w14:textId="77777777" w:rsidR="00C511DC" w:rsidRDefault="00C511DC" w:rsidP="007660F8">
    <w:pPr>
      <w:tabs>
        <w:tab w:val="left" w:pos="4020"/>
      </w:tabs>
      <w:spacing w:after="100" w:afterAutospacing="1"/>
      <w:rPr>
        <w:sz w:val="24"/>
      </w:rPr>
    </w:pPr>
    <w:r>
      <w:rPr>
        <w:sz w:val="24"/>
      </w:rPr>
      <w:tab/>
    </w:r>
  </w:p>
  <w:p w14:paraId="316DE1E3" w14:textId="77777777" w:rsidR="00C511DC" w:rsidRDefault="00C511DC">
    <w:pPr>
      <w:spacing w:line="240" w:lineRule="exac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ascii="Univers" w:hAnsi="Univers" w:cs="Times New Roman"/>
        <w:sz w:val="22"/>
        <w:szCs w:val="22"/>
      </w:rPr>
    </w:lvl>
    <w:lvl w:ilvl="1">
      <w:start w:val="1"/>
      <w:numFmt w:val="lowerLetter"/>
      <w:lvlText w:val="%2"/>
      <w:lvlJc w:val="left"/>
    </w:lvl>
    <w:lvl w:ilvl="2">
      <w:start w:val="1"/>
      <w:numFmt w:val="lowerLetter"/>
      <w:lvlText w:val="%3"/>
      <w:lvlJc w:val="left"/>
    </w:lvl>
    <w:lvl w:ilvl="3">
      <w:start w:val="1"/>
      <w:numFmt w:val="lowerLetter"/>
      <w:lvlText w:val="%4"/>
      <w:lvlJc w:val="left"/>
    </w:lvl>
    <w:lvl w:ilvl="4">
      <w:start w:val="1"/>
      <w:numFmt w:val="lowerLetter"/>
      <w:lvlText w:val="%5"/>
      <w:lvlJc w:val="left"/>
    </w:lvl>
    <w:lvl w:ilvl="5">
      <w:start w:val="1"/>
      <w:numFmt w:val="lowerLetter"/>
      <w:lvlText w:val="%6"/>
      <w:lvlJc w:val="left"/>
    </w:lvl>
    <w:lvl w:ilvl="6">
      <w:start w:val="1"/>
      <w:numFmt w:val="lowerLetter"/>
      <w:lvlText w:val="%7"/>
      <w:lvlJc w:val="left"/>
    </w:lvl>
    <w:lvl w:ilvl="7">
      <w:start w:val="1"/>
      <w:numFmt w:val="lowerLetter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ascii="Univers" w:hAnsi="Univers" w:cs="Times New Roman"/>
        <w:sz w:val="22"/>
        <w:szCs w:val="22"/>
      </w:rPr>
    </w:lvl>
    <w:lvl w:ilvl="1">
      <w:start w:val="1"/>
      <w:numFmt w:val="lowerLetter"/>
      <w:lvlText w:val="%2"/>
      <w:lvlJc w:val="left"/>
    </w:lvl>
    <w:lvl w:ilvl="2">
      <w:start w:val="1"/>
      <w:numFmt w:val="lowerLetter"/>
      <w:lvlText w:val="%3"/>
      <w:lvlJc w:val="left"/>
    </w:lvl>
    <w:lvl w:ilvl="3">
      <w:start w:val="1"/>
      <w:numFmt w:val="lowerLetter"/>
      <w:lvlText w:val="%4"/>
      <w:lvlJc w:val="left"/>
    </w:lvl>
    <w:lvl w:ilvl="4">
      <w:start w:val="1"/>
      <w:numFmt w:val="lowerLetter"/>
      <w:lvlText w:val="%5"/>
      <w:lvlJc w:val="left"/>
    </w:lvl>
    <w:lvl w:ilvl="5">
      <w:start w:val="1"/>
      <w:numFmt w:val="lowerLetter"/>
      <w:lvlText w:val="%6"/>
      <w:lvlJc w:val="left"/>
    </w:lvl>
    <w:lvl w:ilvl="6">
      <w:start w:val="1"/>
      <w:numFmt w:val="lowerLetter"/>
      <w:lvlText w:val="%7"/>
      <w:lvlJc w:val="left"/>
    </w:lvl>
    <w:lvl w:ilvl="7">
      <w:start w:val="1"/>
      <w:numFmt w:val="lowerLetter"/>
      <w:lvlText w:val="%8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000003"/>
    <w:multiLevelType w:val="multilevel"/>
    <w:tmpl w:val="0000000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ascii="Arial" w:hAnsi="Arial" w:cs="Times New Roman"/>
        <w:sz w:val="22"/>
        <w:szCs w:val="22"/>
      </w:rPr>
    </w:lvl>
    <w:lvl w:ilvl="1">
      <w:start w:val="1"/>
      <w:numFmt w:val="lowerLetter"/>
      <w:lvlText w:val="%2"/>
      <w:lvlJc w:val="left"/>
    </w:lvl>
    <w:lvl w:ilvl="2">
      <w:start w:val="1"/>
      <w:numFmt w:val="lowerLetter"/>
      <w:lvlText w:val="%3"/>
      <w:lvlJc w:val="left"/>
    </w:lvl>
    <w:lvl w:ilvl="3">
      <w:start w:val="1"/>
      <w:numFmt w:val="lowerLetter"/>
      <w:lvlText w:val="%4"/>
      <w:lvlJc w:val="left"/>
    </w:lvl>
    <w:lvl w:ilvl="4">
      <w:start w:val="1"/>
      <w:numFmt w:val="lowerLetter"/>
      <w:lvlText w:val="%5"/>
      <w:lvlJc w:val="left"/>
    </w:lvl>
    <w:lvl w:ilvl="5">
      <w:start w:val="1"/>
      <w:numFmt w:val="lowerLetter"/>
      <w:lvlText w:val="%6"/>
      <w:lvlJc w:val="left"/>
    </w:lvl>
    <w:lvl w:ilvl="6">
      <w:start w:val="1"/>
      <w:numFmt w:val="lowerLetter"/>
      <w:lvlText w:val="%7"/>
      <w:lvlJc w:val="left"/>
    </w:lvl>
    <w:lvl w:ilvl="7">
      <w:start w:val="1"/>
      <w:numFmt w:val="lowerLetter"/>
      <w:lvlText w:val="%8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04"/>
    <w:multiLevelType w:val="multilevel"/>
    <w:tmpl w:val="0000000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ascii="Arial" w:hAnsi="Arial" w:cs="Times New Roman"/>
        <w:sz w:val="22"/>
        <w:szCs w:val="22"/>
      </w:rPr>
    </w:lvl>
    <w:lvl w:ilvl="1">
      <w:start w:val="1"/>
      <w:numFmt w:val="lowerLetter"/>
      <w:lvlText w:val="%2"/>
      <w:lvlJc w:val="left"/>
    </w:lvl>
    <w:lvl w:ilvl="2">
      <w:start w:val="1"/>
      <w:numFmt w:val="lowerLetter"/>
      <w:lvlText w:val="%3"/>
      <w:lvlJc w:val="left"/>
    </w:lvl>
    <w:lvl w:ilvl="3">
      <w:start w:val="1"/>
      <w:numFmt w:val="lowerLetter"/>
      <w:lvlText w:val="%4"/>
      <w:lvlJc w:val="left"/>
    </w:lvl>
    <w:lvl w:ilvl="4">
      <w:start w:val="1"/>
      <w:numFmt w:val="lowerLetter"/>
      <w:lvlText w:val="%5"/>
      <w:lvlJc w:val="left"/>
    </w:lvl>
    <w:lvl w:ilvl="5">
      <w:start w:val="1"/>
      <w:numFmt w:val="lowerLetter"/>
      <w:lvlText w:val="%6"/>
      <w:lvlJc w:val="left"/>
    </w:lvl>
    <w:lvl w:ilvl="6">
      <w:start w:val="1"/>
      <w:numFmt w:val="lowerLetter"/>
      <w:lvlText w:val="%7"/>
      <w:lvlJc w:val="left"/>
    </w:lvl>
    <w:lvl w:ilvl="7">
      <w:start w:val="1"/>
      <w:numFmt w:val="lowerLetter"/>
      <w:lvlText w:val="%8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3ED5877"/>
    <w:multiLevelType w:val="hybridMultilevel"/>
    <w:tmpl w:val="907A225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89748C"/>
    <w:multiLevelType w:val="hybridMultilevel"/>
    <w:tmpl w:val="C45EE92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E3149"/>
    <w:multiLevelType w:val="multilevel"/>
    <w:tmpl w:val="139A505C"/>
    <w:lvl w:ilvl="0">
      <w:start w:val="1"/>
      <w:numFmt w:val="bullet"/>
      <w:lvlText w:val=""/>
      <w:lvlJc w:val="left"/>
      <w:pPr>
        <w:tabs>
          <w:tab w:val="num" w:pos="630"/>
        </w:tabs>
        <w:ind w:left="63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50"/>
        </w:tabs>
        <w:ind w:left="135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70"/>
        </w:tabs>
        <w:ind w:left="207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10"/>
        </w:tabs>
        <w:ind w:left="351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70"/>
        </w:tabs>
        <w:ind w:left="567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9E2484"/>
    <w:multiLevelType w:val="multilevel"/>
    <w:tmpl w:val="06960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B01904"/>
    <w:multiLevelType w:val="multilevel"/>
    <w:tmpl w:val="C80AD1BA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9" w15:restartNumberingAfterBreak="0">
    <w:nsid w:val="297D5AB7"/>
    <w:multiLevelType w:val="hybridMultilevel"/>
    <w:tmpl w:val="AF62ADD0"/>
    <w:lvl w:ilvl="0" w:tplc="03646814">
      <w:start w:val="1"/>
      <w:numFmt w:val="lowerRoman"/>
      <w:lvlText w:val="%1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0" w15:restartNumberingAfterBreak="0">
    <w:nsid w:val="2CBF5C75"/>
    <w:multiLevelType w:val="multilevel"/>
    <w:tmpl w:val="963E771A"/>
    <w:lvl w:ilvl="0">
      <w:start w:val="1"/>
      <w:numFmt w:val="lowerLetter"/>
      <w:lvlText w:val="%1)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Letter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lowerLetter"/>
      <w:lvlText w:val="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%6)"/>
      <w:legacy w:legacy="1" w:legacySpace="0" w:legacyIndent="720"/>
      <w:lvlJc w:val="left"/>
      <w:pPr>
        <w:ind w:left="4320" w:hanging="720"/>
      </w:pPr>
    </w:lvl>
    <w:lvl w:ilvl="6">
      <w:start w:val="1"/>
      <w:numFmt w:val="lowerLetter"/>
      <w:lvlText w:val="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%9"/>
      <w:legacy w:legacy="1" w:legacySpace="0" w:legacyIndent="720"/>
      <w:lvlJc w:val="left"/>
      <w:pPr>
        <w:ind w:left="6480" w:hanging="720"/>
      </w:pPr>
    </w:lvl>
  </w:abstractNum>
  <w:abstractNum w:abstractNumId="11" w15:restartNumberingAfterBreak="0">
    <w:nsid w:val="2EA80E17"/>
    <w:multiLevelType w:val="multilevel"/>
    <w:tmpl w:val="D7B6207E"/>
    <w:lvl w:ilvl="0">
      <w:start w:val="1"/>
      <w:numFmt w:val="decimal"/>
      <w:lvlText w:val="%1."/>
      <w:legacy w:legacy="1" w:legacySpace="0" w:legacyIndent="0"/>
      <w:lvlJc w:val="left"/>
      <w:pPr>
        <w:ind w:left="0" w:firstLine="0"/>
      </w:pPr>
    </w:lvl>
    <w:lvl w:ilvl="1">
      <w:start w:val="3"/>
      <w:numFmt w:val="decimal"/>
      <w:lvlText w:val="%2)"/>
      <w:legacy w:legacy="1" w:legacySpace="0" w:legacyIndent="0"/>
      <w:lvlJc w:val="left"/>
      <w:pPr>
        <w:ind w:left="0" w:firstLine="0"/>
      </w:pPr>
    </w:lvl>
    <w:lvl w:ilvl="2">
      <w:start w:val="1"/>
      <w:numFmt w:val="decimal"/>
      <w:lvlText w:val="%3."/>
      <w:legacy w:legacy="1" w:legacySpace="0" w:legacyIndent="0"/>
      <w:lvlJc w:val="left"/>
      <w:pPr>
        <w:ind w:left="0" w:firstLine="0"/>
      </w:pPr>
    </w:lvl>
    <w:lvl w:ilvl="3">
      <w:start w:val="1"/>
      <w:numFmt w:val="decimal"/>
      <w:lvlText w:val="%4."/>
      <w:legacy w:legacy="1" w:legacySpace="0" w:legacyIndent="0"/>
      <w:lvlJc w:val="left"/>
      <w:pPr>
        <w:ind w:left="0" w:firstLine="0"/>
      </w:pPr>
    </w:lvl>
    <w:lvl w:ilvl="4">
      <w:start w:val="1"/>
      <w:numFmt w:val="decimal"/>
      <w:lvlText w:val="%5."/>
      <w:legacy w:legacy="1" w:legacySpace="0" w:legacyIndent="0"/>
      <w:lvlJc w:val="left"/>
      <w:pPr>
        <w:ind w:left="0" w:firstLine="0"/>
      </w:pPr>
    </w:lvl>
    <w:lvl w:ilvl="5">
      <w:start w:val="1"/>
      <w:numFmt w:val="decimal"/>
      <w:lvlText w:val="%6."/>
      <w:legacy w:legacy="1" w:legacySpace="0" w:legacyIndent="0"/>
      <w:lvlJc w:val="left"/>
      <w:pPr>
        <w:ind w:left="0" w:firstLine="0"/>
      </w:pPr>
    </w:lvl>
    <w:lvl w:ilvl="6">
      <w:start w:val="1"/>
      <w:numFmt w:val="decimal"/>
      <w:lvlText w:val="%7."/>
      <w:legacy w:legacy="1" w:legacySpace="0" w:legacyIndent="0"/>
      <w:lvlJc w:val="left"/>
      <w:pPr>
        <w:ind w:left="0" w:firstLine="0"/>
      </w:pPr>
    </w:lvl>
    <w:lvl w:ilvl="7">
      <w:start w:val="1"/>
      <w:numFmt w:val="decimal"/>
      <w:lvlText w:val="%8."/>
      <w:legacy w:legacy="1" w:legacySpace="0" w:legacyIndent="0"/>
      <w:lvlJc w:val="left"/>
      <w:pPr>
        <w:ind w:left="0" w:firstLine="0"/>
      </w:pPr>
    </w:lvl>
    <w:lvl w:ilvl="8">
      <w:start w:val="1"/>
      <w:numFmt w:val="lowerRoman"/>
      <w:lvlText w:val="%9)"/>
      <w:legacy w:legacy="1" w:legacySpace="0" w:legacyIndent="0"/>
      <w:lvlJc w:val="left"/>
      <w:pPr>
        <w:ind w:left="0" w:firstLine="0"/>
      </w:pPr>
    </w:lvl>
  </w:abstractNum>
  <w:abstractNum w:abstractNumId="12" w15:restartNumberingAfterBreak="0">
    <w:nsid w:val="2F434E38"/>
    <w:multiLevelType w:val="multilevel"/>
    <w:tmpl w:val="C80AD1BA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3" w15:restartNumberingAfterBreak="0">
    <w:nsid w:val="338D5ECD"/>
    <w:multiLevelType w:val="hybridMultilevel"/>
    <w:tmpl w:val="1734A4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EE401B"/>
    <w:multiLevelType w:val="hybridMultilevel"/>
    <w:tmpl w:val="14D20D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2116AC"/>
    <w:multiLevelType w:val="singleLevel"/>
    <w:tmpl w:val="E000E6D2"/>
    <w:lvl w:ilvl="0">
      <w:start w:val="1"/>
      <w:numFmt w:val="decimal"/>
      <w:lvlText w:val="%1)"/>
      <w:legacy w:legacy="1" w:legacySpace="0" w:legacyIndent="1"/>
      <w:lvlJc w:val="left"/>
      <w:pPr>
        <w:ind w:left="721" w:hanging="1"/>
      </w:pPr>
      <w:rPr>
        <w:rFonts w:ascii="Times New Roman" w:hAnsi="Times New Roman" w:hint="default"/>
      </w:rPr>
    </w:lvl>
  </w:abstractNum>
  <w:abstractNum w:abstractNumId="16" w15:restartNumberingAfterBreak="0">
    <w:nsid w:val="3ACA0E90"/>
    <w:multiLevelType w:val="singleLevel"/>
    <w:tmpl w:val="E000E6D2"/>
    <w:lvl w:ilvl="0">
      <w:start w:val="1"/>
      <w:numFmt w:val="decimal"/>
      <w:lvlText w:val="%1)"/>
      <w:legacy w:legacy="1" w:legacySpace="0" w:legacyIndent="1"/>
      <w:lvlJc w:val="left"/>
      <w:pPr>
        <w:ind w:left="721" w:hanging="1"/>
      </w:pPr>
      <w:rPr>
        <w:rFonts w:ascii="Times New Roman" w:hAnsi="Times New Roman" w:hint="default"/>
      </w:rPr>
    </w:lvl>
  </w:abstractNum>
  <w:abstractNum w:abstractNumId="17" w15:restartNumberingAfterBreak="0">
    <w:nsid w:val="3BBC697C"/>
    <w:multiLevelType w:val="singleLevel"/>
    <w:tmpl w:val="08D081A4"/>
    <w:lvl w:ilvl="0">
      <w:start w:val="2"/>
      <w:numFmt w:val="decimal"/>
      <w:lvlText w:val="%1)"/>
      <w:legacy w:legacy="1" w:legacySpace="0" w:legacyIndent="1"/>
      <w:lvlJc w:val="left"/>
      <w:pPr>
        <w:ind w:left="721" w:hanging="1"/>
      </w:pPr>
      <w:rPr>
        <w:rFonts w:ascii="Times New Roman" w:hAnsi="Times New Roman" w:hint="default"/>
      </w:rPr>
    </w:lvl>
  </w:abstractNum>
  <w:abstractNum w:abstractNumId="18" w15:restartNumberingAfterBreak="0">
    <w:nsid w:val="3E162355"/>
    <w:multiLevelType w:val="hybridMultilevel"/>
    <w:tmpl w:val="367ED68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402C2A86"/>
    <w:multiLevelType w:val="multilevel"/>
    <w:tmpl w:val="019C2742"/>
    <w:lvl w:ilvl="0">
      <w:start w:val="1"/>
      <w:numFmt w:val="decimal"/>
      <w:lvlText w:val="%1)"/>
      <w:legacy w:legacy="1" w:legacySpace="0" w:legacyIndent="0"/>
      <w:lvlJc w:val="left"/>
      <w:pPr>
        <w:ind w:left="0" w:firstLine="0"/>
      </w:pPr>
    </w:lvl>
    <w:lvl w:ilvl="1">
      <w:start w:val="1"/>
      <w:numFmt w:val="decimal"/>
      <w:lvlText w:val="%2)"/>
      <w:legacy w:legacy="1" w:legacySpace="0" w:legacyIndent="0"/>
      <w:lvlJc w:val="left"/>
      <w:pPr>
        <w:ind w:left="0" w:firstLine="0"/>
      </w:pPr>
    </w:lvl>
    <w:lvl w:ilvl="2">
      <w:start w:val="1"/>
      <w:numFmt w:val="decimal"/>
      <w:lvlText w:val="%3)"/>
      <w:legacy w:legacy="1" w:legacySpace="0" w:legacyIndent="0"/>
      <w:lvlJc w:val="left"/>
      <w:pPr>
        <w:ind w:left="0" w:firstLine="0"/>
      </w:pPr>
    </w:lvl>
    <w:lvl w:ilvl="3">
      <w:start w:val="1"/>
      <w:numFmt w:val="decimal"/>
      <w:lvlText w:val="%4)"/>
      <w:legacy w:legacy="1" w:legacySpace="0" w:legacyIndent="0"/>
      <w:lvlJc w:val="left"/>
      <w:pPr>
        <w:ind w:left="0" w:firstLine="0"/>
      </w:pPr>
    </w:lvl>
    <w:lvl w:ilvl="4">
      <w:start w:val="1"/>
      <w:numFmt w:val="decimal"/>
      <w:lvlText w:val="%5)"/>
      <w:legacy w:legacy="1" w:legacySpace="0" w:legacyIndent="0"/>
      <w:lvlJc w:val="left"/>
      <w:pPr>
        <w:ind w:left="0" w:firstLine="0"/>
      </w:pPr>
    </w:lvl>
    <w:lvl w:ilvl="5">
      <w:start w:val="1"/>
      <w:numFmt w:val="decimal"/>
      <w:lvlText w:val="%6)"/>
      <w:legacy w:legacy="1" w:legacySpace="0" w:legacyIndent="0"/>
      <w:lvlJc w:val="left"/>
      <w:pPr>
        <w:ind w:left="0" w:firstLine="0"/>
      </w:pPr>
    </w:lvl>
    <w:lvl w:ilvl="6">
      <w:start w:val="1"/>
      <w:numFmt w:val="decimal"/>
      <w:lvlText w:val="%7)"/>
      <w:legacy w:legacy="1" w:legacySpace="0" w:legacyIndent="0"/>
      <w:lvlJc w:val="left"/>
      <w:pPr>
        <w:ind w:left="0" w:firstLine="0"/>
      </w:pPr>
    </w:lvl>
    <w:lvl w:ilvl="7">
      <w:start w:val="1"/>
      <w:numFmt w:val="decimal"/>
      <w:lvlText w:val="%8)"/>
      <w:legacy w:legacy="1" w:legacySpace="0" w:legacyIndent="0"/>
      <w:lvlJc w:val="left"/>
      <w:pPr>
        <w:ind w:left="0" w:firstLine="0"/>
      </w:pPr>
    </w:lvl>
    <w:lvl w:ilvl="8">
      <w:start w:val="1"/>
      <w:numFmt w:val="lowerRoman"/>
      <w:lvlText w:val="%9)"/>
      <w:legacy w:legacy="1" w:legacySpace="0" w:legacyIndent="0"/>
      <w:lvlJc w:val="left"/>
      <w:pPr>
        <w:ind w:left="0" w:firstLine="0"/>
      </w:pPr>
    </w:lvl>
  </w:abstractNum>
  <w:abstractNum w:abstractNumId="20" w15:restartNumberingAfterBreak="0">
    <w:nsid w:val="42962A27"/>
    <w:multiLevelType w:val="hybridMultilevel"/>
    <w:tmpl w:val="BF9C57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2B2FEE"/>
    <w:multiLevelType w:val="hybridMultilevel"/>
    <w:tmpl w:val="A1CEDDFC"/>
    <w:lvl w:ilvl="0" w:tplc="6D8038B4">
      <w:start w:val="2004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 Narrow" w:eastAsia="Times New Roman" w:hAnsi="Arial Narrow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47815D13"/>
    <w:multiLevelType w:val="singleLevel"/>
    <w:tmpl w:val="E000E6D2"/>
    <w:lvl w:ilvl="0">
      <w:start w:val="1"/>
      <w:numFmt w:val="decimal"/>
      <w:lvlText w:val="%1)"/>
      <w:legacy w:legacy="1" w:legacySpace="0" w:legacyIndent="1"/>
      <w:lvlJc w:val="left"/>
      <w:pPr>
        <w:ind w:left="721" w:hanging="1"/>
      </w:pPr>
      <w:rPr>
        <w:rFonts w:ascii="Times New Roman" w:hAnsi="Times New Roman" w:hint="default"/>
      </w:rPr>
    </w:lvl>
  </w:abstractNum>
  <w:abstractNum w:abstractNumId="23" w15:restartNumberingAfterBreak="0">
    <w:nsid w:val="4B5133EE"/>
    <w:multiLevelType w:val="hybridMultilevel"/>
    <w:tmpl w:val="CCAA0B42"/>
    <w:lvl w:ilvl="0" w:tplc="1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4C3F50E4"/>
    <w:multiLevelType w:val="multilevel"/>
    <w:tmpl w:val="E19A7004"/>
    <w:lvl w:ilvl="0">
      <w:start w:val="1"/>
      <w:numFmt w:val="decimal"/>
      <w:lvlText w:val="%1."/>
      <w:legacy w:legacy="1" w:legacySpace="0" w:legacyIndent="0"/>
      <w:lvlJc w:val="left"/>
      <w:pPr>
        <w:ind w:left="0" w:firstLine="0"/>
      </w:pPr>
    </w:lvl>
    <w:lvl w:ilvl="1">
      <w:start w:val="2"/>
      <w:numFmt w:val="decimal"/>
      <w:lvlText w:val="%2)"/>
      <w:legacy w:legacy="1" w:legacySpace="0" w:legacyIndent="0"/>
      <w:lvlJc w:val="left"/>
      <w:pPr>
        <w:ind w:left="0" w:firstLine="0"/>
      </w:pPr>
    </w:lvl>
    <w:lvl w:ilvl="2">
      <w:start w:val="1"/>
      <w:numFmt w:val="decimal"/>
      <w:lvlText w:val="%3."/>
      <w:legacy w:legacy="1" w:legacySpace="0" w:legacyIndent="0"/>
      <w:lvlJc w:val="left"/>
      <w:pPr>
        <w:ind w:left="0" w:firstLine="0"/>
      </w:pPr>
    </w:lvl>
    <w:lvl w:ilvl="3">
      <w:start w:val="1"/>
      <w:numFmt w:val="decimal"/>
      <w:lvlText w:val="%4."/>
      <w:legacy w:legacy="1" w:legacySpace="0" w:legacyIndent="0"/>
      <w:lvlJc w:val="left"/>
      <w:pPr>
        <w:ind w:left="0" w:firstLine="0"/>
      </w:pPr>
    </w:lvl>
    <w:lvl w:ilvl="4">
      <w:start w:val="1"/>
      <w:numFmt w:val="decimal"/>
      <w:lvlText w:val="%5."/>
      <w:legacy w:legacy="1" w:legacySpace="0" w:legacyIndent="0"/>
      <w:lvlJc w:val="left"/>
      <w:pPr>
        <w:ind w:left="0" w:firstLine="0"/>
      </w:pPr>
    </w:lvl>
    <w:lvl w:ilvl="5">
      <w:start w:val="1"/>
      <w:numFmt w:val="decimal"/>
      <w:lvlText w:val="%6."/>
      <w:legacy w:legacy="1" w:legacySpace="0" w:legacyIndent="0"/>
      <w:lvlJc w:val="left"/>
      <w:pPr>
        <w:ind w:left="0" w:firstLine="0"/>
      </w:pPr>
    </w:lvl>
    <w:lvl w:ilvl="6">
      <w:start w:val="1"/>
      <w:numFmt w:val="decimal"/>
      <w:lvlText w:val="%7."/>
      <w:legacy w:legacy="1" w:legacySpace="0" w:legacyIndent="0"/>
      <w:lvlJc w:val="left"/>
      <w:pPr>
        <w:ind w:left="0" w:firstLine="0"/>
      </w:pPr>
    </w:lvl>
    <w:lvl w:ilvl="7">
      <w:start w:val="1"/>
      <w:numFmt w:val="decimal"/>
      <w:lvlText w:val="%8."/>
      <w:legacy w:legacy="1" w:legacySpace="0" w:legacyIndent="0"/>
      <w:lvlJc w:val="left"/>
      <w:pPr>
        <w:ind w:left="0" w:firstLine="0"/>
      </w:pPr>
    </w:lvl>
    <w:lvl w:ilvl="8">
      <w:start w:val="1"/>
      <w:numFmt w:val="lowerRoman"/>
      <w:lvlText w:val="%9)"/>
      <w:legacy w:legacy="1" w:legacySpace="0" w:legacyIndent="0"/>
      <w:lvlJc w:val="left"/>
      <w:pPr>
        <w:ind w:left="0" w:firstLine="0"/>
      </w:pPr>
    </w:lvl>
  </w:abstractNum>
  <w:abstractNum w:abstractNumId="25" w15:restartNumberingAfterBreak="0">
    <w:nsid w:val="4E9A3C59"/>
    <w:multiLevelType w:val="hybridMultilevel"/>
    <w:tmpl w:val="C82CDAA4"/>
    <w:lvl w:ilvl="0" w:tplc="43AEB69A">
      <w:start w:val="11"/>
      <w:numFmt w:val="bullet"/>
      <w:lvlText w:val="-"/>
      <w:lvlJc w:val="left"/>
      <w:pPr>
        <w:ind w:left="1800" w:hanging="360"/>
      </w:pPr>
      <w:rPr>
        <w:rFonts w:ascii="Univers" w:eastAsia="Times New Roman" w:hAnsi="Univers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4ED91A22"/>
    <w:multiLevelType w:val="hybridMultilevel"/>
    <w:tmpl w:val="73F88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8D2D07"/>
    <w:multiLevelType w:val="singleLevel"/>
    <w:tmpl w:val="E000E6D2"/>
    <w:lvl w:ilvl="0">
      <w:start w:val="1"/>
      <w:numFmt w:val="decimal"/>
      <w:lvlText w:val="%1)"/>
      <w:legacy w:legacy="1" w:legacySpace="0" w:legacyIndent="1"/>
      <w:lvlJc w:val="left"/>
      <w:pPr>
        <w:ind w:left="721" w:hanging="1"/>
      </w:pPr>
      <w:rPr>
        <w:rFonts w:ascii="Times New Roman" w:hAnsi="Times New Roman" w:hint="default"/>
      </w:rPr>
    </w:lvl>
  </w:abstractNum>
  <w:abstractNum w:abstractNumId="28" w15:restartNumberingAfterBreak="0">
    <w:nsid w:val="552A73AA"/>
    <w:multiLevelType w:val="singleLevel"/>
    <w:tmpl w:val="E000E6D2"/>
    <w:lvl w:ilvl="0">
      <w:start w:val="1"/>
      <w:numFmt w:val="decimal"/>
      <w:lvlText w:val="%1)"/>
      <w:legacy w:legacy="1" w:legacySpace="0" w:legacyIndent="1"/>
      <w:lvlJc w:val="left"/>
      <w:pPr>
        <w:ind w:left="721" w:hanging="1"/>
      </w:pPr>
      <w:rPr>
        <w:rFonts w:ascii="Times New Roman" w:hAnsi="Times New Roman" w:hint="default"/>
      </w:rPr>
    </w:lvl>
  </w:abstractNum>
  <w:abstractNum w:abstractNumId="29" w15:restartNumberingAfterBreak="0">
    <w:nsid w:val="553B7D89"/>
    <w:multiLevelType w:val="hybridMultilevel"/>
    <w:tmpl w:val="95743188"/>
    <w:lvl w:ilvl="0" w:tplc="0409000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30" w15:restartNumberingAfterBreak="0">
    <w:nsid w:val="59CA7271"/>
    <w:multiLevelType w:val="singleLevel"/>
    <w:tmpl w:val="0708147E"/>
    <w:lvl w:ilvl="0">
      <w:start w:val="1"/>
      <w:numFmt w:val="lowerRoman"/>
      <w:lvlText w:val="%1)"/>
      <w:legacy w:legacy="1" w:legacySpace="0" w:legacyIndent="1"/>
      <w:lvlJc w:val="left"/>
      <w:pPr>
        <w:ind w:left="1261" w:hanging="1"/>
      </w:pPr>
      <w:rPr>
        <w:rFonts w:ascii="Arial" w:hAnsi="Arial" w:cs="Arial" w:hint="default"/>
      </w:rPr>
    </w:lvl>
  </w:abstractNum>
  <w:abstractNum w:abstractNumId="31" w15:restartNumberingAfterBreak="0">
    <w:nsid w:val="5AFC4E7E"/>
    <w:multiLevelType w:val="multilevel"/>
    <w:tmpl w:val="E19A7004"/>
    <w:lvl w:ilvl="0">
      <w:start w:val="1"/>
      <w:numFmt w:val="decimal"/>
      <w:lvlText w:val="%1."/>
      <w:legacy w:legacy="1" w:legacySpace="0" w:legacyIndent="0"/>
      <w:lvlJc w:val="left"/>
      <w:pPr>
        <w:ind w:left="0" w:firstLine="0"/>
      </w:pPr>
    </w:lvl>
    <w:lvl w:ilvl="1">
      <w:start w:val="2"/>
      <w:numFmt w:val="decimal"/>
      <w:lvlText w:val="%2)"/>
      <w:legacy w:legacy="1" w:legacySpace="0" w:legacyIndent="0"/>
      <w:lvlJc w:val="left"/>
      <w:pPr>
        <w:ind w:left="0" w:firstLine="0"/>
      </w:pPr>
    </w:lvl>
    <w:lvl w:ilvl="2">
      <w:start w:val="1"/>
      <w:numFmt w:val="decimal"/>
      <w:lvlText w:val="%3."/>
      <w:legacy w:legacy="1" w:legacySpace="0" w:legacyIndent="0"/>
      <w:lvlJc w:val="left"/>
      <w:pPr>
        <w:ind w:left="0" w:firstLine="0"/>
      </w:pPr>
    </w:lvl>
    <w:lvl w:ilvl="3">
      <w:start w:val="1"/>
      <w:numFmt w:val="decimal"/>
      <w:lvlText w:val="%4."/>
      <w:legacy w:legacy="1" w:legacySpace="0" w:legacyIndent="0"/>
      <w:lvlJc w:val="left"/>
      <w:pPr>
        <w:ind w:left="0" w:firstLine="0"/>
      </w:pPr>
    </w:lvl>
    <w:lvl w:ilvl="4">
      <w:start w:val="1"/>
      <w:numFmt w:val="decimal"/>
      <w:lvlText w:val="%5."/>
      <w:legacy w:legacy="1" w:legacySpace="0" w:legacyIndent="0"/>
      <w:lvlJc w:val="left"/>
      <w:pPr>
        <w:ind w:left="0" w:firstLine="0"/>
      </w:pPr>
    </w:lvl>
    <w:lvl w:ilvl="5">
      <w:start w:val="1"/>
      <w:numFmt w:val="decimal"/>
      <w:lvlText w:val="%6."/>
      <w:legacy w:legacy="1" w:legacySpace="0" w:legacyIndent="0"/>
      <w:lvlJc w:val="left"/>
      <w:pPr>
        <w:ind w:left="0" w:firstLine="0"/>
      </w:pPr>
    </w:lvl>
    <w:lvl w:ilvl="6">
      <w:start w:val="1"/>
      <w:numFmt w:val="decimal"/>
      <w:lvlText w:val="%7."/>
      <w:legacy w:legacy="1" w:legacySpace="0" w:legacyIndent="0"/>
      <w:lvlJc w:val="left"/>
      <w:pPr>
        <w:ind w:left="0" w:firstLine="0"/>
      </w:pPr>
    </w:lvl>
    <w:lvl w:ilvl="7">
      <w:start w:val="1"/>
      <w:numFmt w:val="decimal"/>
      <w:lvlText w:val="%8."/>
      <w:legacy w:legacy="1" w:legacySpace="0" w:legacyIndent="0"/>
      <w:lvlJc w:val="left"/>
      <w:pPr>
        <w:ind w:left="0" w:firstLine="0"/>
      </w:pPr>
    </w:lvl>
    <w:lvl w:ilvl="8">
      <w:start w:val="1"/>
      <w:numFmt w:val="lowerRoman"/>
      <w:lvlText w:val="%9)"/>
      <w:legacy w:legacy="1" w:legacySpace="0" w:legacyIndent="0"/>
      <w:lvlJc w:val="left"/>
      <w:pPr>
        <w:ind w:left="0" w:firstLine="0"/>
      </w:pPr>
    </w:lvl>
  </w:abstractNum>
  <w:abstractNum w:abstractNumId="32" w15:restartNumberingAfterBreak="0">
    <w:nsid w:val="5EBE7371"/>
    <w:multiLevelType w:val="hybridMultilevel"/>
    <w:tmpl w:val="093C7EDE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3" w15:restartNumberingAfterBreak="0">
    <w:nsid w:val="5F6D336E"/>
    <w:multiLevelType w:val="hybridMultilevel"/>
    <w:tmpl w:val="0892286A"/>
    <w:lvl w:ilvl="0" w:tplc="10090017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650" w:hanging="360"/>
      </w:pPr>
    </w:lvl>
    <w:lvl w:ilvl="2" w:tplc="1009001B" w:tentative="1">
      <w:start w:val="1"/>
      <w:numFmt w:val="lowerRoman"/>
      <w:lvlText w:val="%3."/>
      <w:lvlJc w:val="right"/>
      <w:pPr>
        <w:ind w:left="2370" w:hanging="180"/>
      </w:pPr>
    </w:lvl>
    <w:lvl w:ilvl="3" w:tplc="1009000F" w:tentative="1">
      <w:start w:val="1"/>
      <w:numFmt w:val="decimal"/>
      <w:lvlText w:val="%4."/>
      <w:lvlJc w:val="left"/>
      <w:pPr>
        <w:ind w:left="3090" w:hanging="360"/>
      </w:pPr>
    </w:lvl>
    <w:lvl w:ilvl="4" w:tplc="10090019" w:tentative="1">
      <w:start w:val="1"/>
      <w:numFmt w:val="lowerLetter"/>
      <w:lvlText w:val="%5."/>
      <w:lvlJc w:val="left"/>
      <w:pPr>
        <w:ind w:left="3810" w:hanging="360"/>
      </w:pPr>
    </w:lvl>
    <w:lvl w:ilvl="5" w:tplc="1009001B" w:tentative="1">
      <w:start w:val="1"/>
      <w:numFmt w:val="lowerRoman"/>
      <w:lvlText w:val="%6."/>
      <w:lvlJc w:val="right"/>
      <w:pPr>
        <w:ind w:left="4530" w:hanging="180"/>
      </w:pPr>
    </w:lvl>
    <w:lvl w:ilvl="6" w:tplc="1009000F" w:tentative="1">
      <w:start w:val="1"/>
      <w:numFmt w:val="decimal"/>
      <w:lvlText w:val="%7."/>
      <w:lvlJc w:val="left"/>
      <w:pPr>
        <w:ind w:left="5250" w:hanging="360"/>
      </w:pPr>
    </w:lvl>
    <w:lvl w:ilvl="7" w:tplc="10090019" w:tentative="1">
      <w:start w:val="1"/>
      <w:numFmt w:val="lowerLetter"/>
      <w:lvlText w:val="%8."/>
      <w:lvlJc w:val="left"/>
      <w:pPr>
        <w:ind w:left="5970" w:hanging="360"/>
      </w:pPr>
    </w:lvl>
    <w:lvl w:ilvl="8" w:tplc="10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4" w15:restartNumberingAfterBreak="0">
    <w:nsid w:val="62481FD4"/>
    <w:multiLevelType w:val="hybridMultilevel"/>
    <w:tmpl w:val="667E53C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641C543C"/>
    <w:multiLevelType w:val="hybridMultilevel"/>
    <w:tmpl w:val="A5846528"/>
    <w:lvl w:ilvl="0" w:tplc="1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67317EBC"/>
    <w:multiLevelType w:val="hybridMultilevel"/>
    <w:tmpl w:val="89F61FEA"/>
    <w:lvl w:ilvl="0" w:tplc="04090001">
      <w:start w:val="1"/>
      <w:numFmt w:val="bullet"/>
      <w:lvlText w:val=""/>
      <w:lvlJc w:val="left"/>
      <w:pPr>
        <w:ind w:left="184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9" w:hanging="360"/>
      </w:pPr>
      <w:rPr>
        <w:rFonts w:ascii="Wingdings" w:hAnsi="Wingdings" w:hint="default"/>
      </w:rPr>
    </w:lvl>
  </w:abstractNum>
  <w:abstractNum w:abstractNumId="37" w15:restartNumberingAfterBreak="0">
    <w:nsid w:val="69860EB8"/>
    <w:multiLevelType w:val="multilevel"/>
    <w:tmpl w:val="D7B6207E"/>
    <w:lvl w:ilvl="0">
      <w:start w:val="1"/>
      <w:numFmt w:val="decimal"/>
      <w:lvlText w:val="%1."/>
      <w:legacy w:legacy="1" w:legacySpace="0" w:legacyIndent="0"/>
      <w:lvlJc w:val="left"/>
      <w:pPr>
        <w:ind w:left="0" w:firstLine="0"/>
      </w:pPr>
    </w:lvl>
    <w:lvl w:ilvl="1">
      <w:start w:val="3"/>
      <w:numFmt w:val="decimal"/>
      <w:lvlText w:val="%2)"/>
      <w:legacy w:legacy="1" w:legacySpace="0" w:legacyIndent="0"/>
      <w:lvlJc w:val="left"/>
      <w:pPr>
        <w:ind w:left="0" w:firstLine="0"/>
      </w:pPr>
    </w:lvl>
    <w:lvl w:ilvl="2">
      <w:start w:val="1"/>
      <w:numFmt w:val="decimal"/>
      <w:lvlText w:val="%3."/>
      <w:legacy w:legacy="1" w:legacySpace="0" w:legacyIndent="0"/>
      <w:lvlJc w:val="left"/>
      <w:pPr>
        <w:ind w:left="0" w:firstLine="0"/>
      </w:pPr>
    </w:lvl>
    <w:lvl w:ilvl="3">
      <w:start w:val="1"/>
      <w:numFmt w:val="decimal"/>
      <w:lvlText w:val="%4."/>
      <w:legacy w:legacy="1" w:legacySpace="0" w:legacyIndent="0"/>
      <w:lvlJc w:val="left"/>
      <w:pPr>
        <w:ind w:left="0" w:firstLine="0"/>
      </w:pPr>
    </w:lvl>
    <w:lvl w:ilvl="4">
      <w:start w:val="1"/>
      <w:numFmt w:val="decimal"/>
      <w:lvlText w:val="%5."/>
      <w:legacy w:legacy="1" w:legacySpace="0" w:legacyIndent="0"/>
      <w:lvlJc w:val="left"/>
      <w:pPr>
        <w:ind w:left="0" w:firstLine="0"/>
      </w:pPr>
    </w:lvl>
    <w:lvl w:ilvl="5">
      <w:start w:val="1"/>
      <w:numFmt w:val="decimal"/>
      <w:lvlText w:val="%6."/>
      <w:legacy w:legacy="1" w:legacySpace="0" w:legacyIndent="0"/>
      <w:lvlJc w:val="left"/>
      <w:pPr>
        <w:ind w:left="0" w:firstLine="0"/>
      </w:pPr>
    </w:lvl>
    <w:lvl w:ilvl="6">
      <w:start w:val="1"/>
      <w:numFmt w:val="decimal"/>
      <w:lvlText w:val="%7."/>
      <w:legacy w:legacy="1" w:legacySpace="0" w:legacyIndent="0"/>
      <w:lvlJc w:val="left"/>
      <w:pPr>
        <w:ind w:left="0" w:firstLine="0"/>
      </w:pPr>
    </w:lvl>
    <w:lvl w:ilvl="7">
      <w:start w:val="1"/>
      <w:numFmt w:val="decimal"/>
      <w:lvlText w:val="%8."/>
      <w:legacy w:legacy="1" w:legacySpace="0" w:legacyIndent="0"/>
      <w:lvlJc w:val="left"/>
      <w:pPr>
        <w:ind w:left="0" w:firstLine="0"/>
      </w:pPr>
    </w:lvl>
    <w:lvl w:ilvl="8">
      <w:start w:val="1"/>
      <w:numFmt w:val="lowerRoman"/>
      <w:lvlText w:val="%9)"/>
      <w:legacy w:legacy="1" w:legacySpace="0" w:legacyIndent="0"/>
      <w:lvlJc w:val="left"/>
      <w:pPr>
        <w:ind w:left="0" w:firstLine="0"/>
      </w:pPr>
    </w:lvl>
  </w:abstractNum>
  <w:abstractNum w:abstractNumId="38" w15:restartNumberingAfterBreak="0">
    <w:nsid w:val="6E297538"/>
    <w:multiLevelType w:val="singleLevel"/>
    <w:tmpl w:val="08D081A4"/>
    <w:lvl w:ilvl="0">
      <w:start w:val="2"/>
      <w:numFmt w:val="decimal"/>
      <w:lvlText w:val="%1)"/>
      <w:legacy w:legacy="1" w:legacySpace="0" w:legacyIndent="1"/>
      <w:lvlJc w:val="left"/>
      <w:pPr>
        <w:ind w:left="721" w:hanging="1"/>
      </w:pPr>
      <w:rPr>
        <w:rFonts w:ascii="Times New Roman" w:hAnsi="Times New Roman" w:hint="default"/>
      </w:rPr>
    </w:lvl>
  </w:abstractNum>
  <w:abstractNum w:abstractNumId="39" w15:restartNumberingAfterBreak="0">
    <w:nsid w:val="6FEE4564"/>
    <w:multiLevelType w:val="singleLevel"/>
    <w:tmpl w:val="E000E6D2"/>
    <w:lvl w:ilvl="0">
      <w:start w:val="1"/>
      <w:numFmt w:val="decimal"/>
      <w:lvlText w:val="%1)"/>
      <w:legacy w:legacy="1" w:legacySpace="0" w:legacyIndent="1"/>
      <w:lvlJc w:val="left"/>
      <w:pPr>
        <w:ind w:left="721" w:hanging="1"/>
      </w:pPr>
      <w:rPr>
        <w:rFonts w:ascii="Times New Roman" w:hAnsi="Times New Roman" w:hint="default"/>
      </w:rPr>
    </w:lvl>
  </w:abstractNum>
  <w:abstractNum w:abstractNumId="40" w15:restartNumberingAfterBreak="0">
    <w:nsid w:val="765454A8"/>
    <w:multiLevelType w:val="hybridMultilevel"/>
    <w:tmpl w:val="1734A4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F0950C8"/>
    <w:multiLevelType w:val="singleLevel"/>
    <w:tmpl w:val="E000E6D2"/>
    <w:lvl w:ilvl="0">
      <w:start w:val="1"/>
      <w:numFmt w:val="decimal"/>
      <w:lvlText w:val="%1)"/>
      <w:legacy w:legacy="1" w:legacySpace="0" w:legacyIndent="1"/>
      <w:lvlJc w:val="left"/>
      <w:pPr>
        <w:ind w:left="721" w:hanging="1"/>
      </w:pPr>
      <w:rPr>
        <w:rFonts w:ascii="Times New Roman" w:hAnsi="Times New Roman" w:hint="default"/>
      </w:rPr>
    </w:lvl>
  </w:abstractNum>
  <w:num w:numId="1" w16cid:durableId="806898540">
    <w:abstractNumId w:val="31"/>
  </w:num>
  <w:num w:numId="2" w16cid:durableId="615520910">
    <w:abstractNumId w:val="37"/>
  </w:num>
  <w:num w:numId="3" w16cid:durableId="1651790688">
    <w:abstractNumId w:val="24"/>
  </w:num>
  <w:num w:numId="4" w16cid:durableId="1221012473">
    <w:abstractNumId w:val="11"/>
  </w:num>
  <w:num w:numId="5" w16cid:durableId="842163510">
    <w:abstractNumId w:val="8"/>
  </w:num>
  <w:num w:numId="6" w16cid:durableId="390808747">
    <w:abstractNumId w:val="12"/>
  </w:num>
  <w:num w:numId="7" w16cid:durableId="491331476">
    <w:abstractNumId w:val="20"/>
  </w:num>
  <w:num w:numId="8" w16cid:durableId="595866762">
    <w:abstractNumId w:val="14"/>
  </w:num>
  <w:num w:numId="9" w16cid:durableId="1035038252">
    <w:abstractNumId w:val="32"/>
  </w:num>
  <w:num w:numId="10" w16cid:durableId="1537891258">
    <w:abstractNumId w:val="30"/>
  </w:num>
  <w:num w:numId="11" w16cid:durableId="1189297364">
    <w:abstractNumId w:val="16"/>
  </w:num>
  <w:num w:numId="12" w16cid:durableId="1124542415">
    <w:abstractNumId w:val="28"/>
  </w:num>
  <w:num w:numId="13" w16cid:durableId="1734229406">
    <w:abstractNumId w:val="15"/>
  </w:num>
  <w:num w:numId="14" w16cid:durableId="90585087">
    <w:abstractNumId w:val="41"/>
  </w:num>
  <w:num w:numId="15" w16cid:durableId="1736853393">
    <w:abstractNumId w:val="40"/>
  </w:num>
  <w:num w:numId="16" w16cid:durableId="956259180">
    <w:abstractNumId w:val="17"/>
  </w:num>
  <w:num w:numId="17" w16cid:durableId="84963182">
    <w:abstractNumId w:val="38"/>
  </w:num>
  <w:num w:numId="18" w16cid:durableId="389232681">
    <w:abstractNumId w:val="19"/>
  </w:num>
  <w:num w:numId="19" w16cid:durableId="944270095">
    <w:abstractNumId w:val="22"/>
  </w:num>
  <w:num w:numId="20" w16cid:durableId="1856381149">
    <w:abstractNumId w:val="39"/>
  </w:num>
  <w:num w:numId="21" w16cid:durableId="2115325886">
    <w:abstractNumId w:val="27"/>
  </w:num>
  <w:num w:numId="22" w16cid:durableId="1763649061">
    <w:abstractNumId w:val="0"/>
    <w:lvlOverride w:ilvl="0">
      <w:startOverride w:val="1"/>
      <w:lvl w:ilvl="0">
        <w:start w:val="1"/>
        <w:numFmt w:val="decimal"/>
        <w:lvlText w:val="%1)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23" w16cid:durableId="77754240">
    <w:abstractNumId w:val="1"/>
    <w:lvlOverride w:ilvl="0">
      <w:startOverride w:val="1"/>
      <w:lvl w:ilvl="0">
        <w:start w:val="1"/>
        <w:numFmt w:val="decimal"/>
        <w:lvlText w:val="%1)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24" w16cid:durableId="1057172043">
    <w:abstractNumId w:val="2"/>
    <w:lvlOverride w:ilvl="0">
      <w:startOverride w:val="1"/>
      <w:lvl w:ilvl="0">
        <w:start w:val="1"/>
        <w:numFmt w:val="decimal"/>
        <w:lvlText w:val="%1)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25" w16cid:durableId="1284919480">
    <w:abstractNumId w:val="3"/>
    <w:lvlOverride w:ilvl="0">
      <w:startOverride w:val="1"/>
      <w:lvl w:ilvl="0">
        <w:start w:val="1"/>
        <w:numFmt w:val="decimal"/>
        <w:lvlText w:val="%1)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26" w16cid:durableId="1599214975">
    <w:abstractNumId w:val="29"/>
  </w:num>
  <w:num w:numId="27" w16cid:durableId="1846552719">
    <w:abstractNumId w:val="2"/>
    <w:lvlOverride w:ilvl="0">
      <w:startOverride w:val="1"/>
      <w:lvl w:ilvl="0">
        <w:start w:val="1"/>
        <w:numFmt w:val="decimal"/>
        <w:lvlText w:val="%1"/>
        <w:lvlJc w:val="left"/>
      </w:lvl>
    </w:lvlOverride>
    <w:lvlOverride w:ilvl="1">
      <w:startOverride w:val="1"/>
      <w:lvl w:ilvl="1">
        <w:start w:val="1"/>
        <w:numFmt w:val="decimal"/>
        <w:lvlText w:val="%2)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28" w16cid:durableId="499005199">
    <w:abstractNumId w:val="9"/>
  </w:num>
  <w:num w:numId="29" w16cid:durableId="1754278294">
    <w:abstractNumId w:val="21"/>
  </w:num>
  <w:num w:numId="30" w16cid:durableId="227763563">
    <w:abstractNumId w:val="10"/>
  </w:num>
  <w:num w:numId="31" w16cid:durableId="1981572099">
    <w:abstractNumId w:val="36"/>
  </w:num>
  <w:num w:numId="32" w16cid:durableId="465392836">
    <w:abstractNumId w:val="26"/>
  </w:num>
  <w:num w:numId="33" w16cid:durableId="440296207">
    <w:abstractNumId w:val="18"/>
  </w:num>
  <w:num w:numId="34" w16cid:durableId="2068531145">
    <w:abstractNumId w:val="34"/>
  </w:num>
  <w:num w:numId="35" w16cid:durableId="591862076">
    <w:abstractNumId w:val="13"/>
  </w:num>
  <w:num w:numId="36" w16cid:durableId="1347559857">
    <w:abstractNumId w:val="6"/>
  </w:num>
  <w:num w:numId="37" w16cid:durableId="789907386">
    <w:abstractNumId w:val="7"/>
  </w:num>
  <w:num w:numId="38" w16cid:durableId="308755167">
    <w:abstractNumId w:val="5"/>
  </w:num>
  <w:num w:numId="39" w16cid:durableId="840241979">
    <w:abstractNumId w:val="35"/>
  </w:num>
  <w:num w:numId="40" w16cid:durableId="2102094416">
    <w:abstractNumId w:val="23"/>
  </w:num>
  <w:num w:numId="41" w16cid:durableId="1286540760">
    <w:abstractNumId w:val="33"/>
  </w:num>
  <w:num w:numId="42" w16cid:durableId="1531531910">
    <w:abstractNumId w:val="4"/>
  </w:num>
  <w:num w:numId="43" w16cid:durableId="205149141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A9C"/>
    <w:rsid w:val="00001636"/>
    <w:rsid w:val="00002C5D"/>
    <w:rsid w:val="0000313F"/>
    <w:rsid w:val="00004F9E"/>
    <w:rsid w:val="000066E3"/>
    <w:rsid w:val="00010161"/>
    <w:rsid w:val="0001482A"/>
    <w:rsid w:val="00015CA2"/>
    <w:rsid w:val="00016744"/>
    <w:rsid w:val="0001685E"/>
    <w:rsid w:val="000215F6"/>
    <w:rsid w:val="000221BD"/>
    <w:rsid w:val="000258DD"/>
    <w:rsid w:val="00025B15"/>
    <w:rsid w:val="000260EF"/>
    <w:rsid w:val="000373E7"/>
    <w:rsid w:val="00040C92"/>
    <w:rsid w:val="00041BE3"/>
    <w:rsid w:val="00044649"/>
    <w:rsid w:val="0004624C"/>
    <w:rsid w:val="0005016D"/>
    <w:rsid w:val="00056E78"/>
    <w:rsid w:val="00057052"/>
    <w:rsid w:val="00060243"/>
    <w:rsid w:val="0006197C"/>
    <w:rsid w:val="000628F7"/>
    <w:rsid w:val="00062CC7"/>
    <w:rsid w:val="000667F6"/>
    <w:rsid w:val="0007067D"/>
    <w:rsid w:val="00071796"/>
    <w:rsid w:val="00071951"/>
    <w:rsid w:val="00075E30"/>
    <w:rsid w:val="00075E4D"/>
    <w:rsid w:val="00077927"/>
    <w:rsid w:val="00080C80"/>
    <w:rsid w:val="000879A7"/>
    <w:rsid w:val="0009071B"/>
    <w:rsid w:val="00090CC4"/>
    <w:rsid w:val="00091080"/>
    <w:rsid w:val="00093115"/>
    <w:rsid w:val="000A0588"/>
    <w:rsid w:val="000A2B7E"/>
    <w:rsid w:val="000A30AF"/>
    <w:rsid w:val="000A49B1"/>
    <w:rsid w:val="000A7449"/>
    <w:rsid w:val="000B0EC8"/>
    <w:rsid w:val="000B1A33"/>
    <w:rsid w:val="000B2E0D"/>
    <w:rsid w:val="000B304E"/>
    <w:rsid w:val="000B3F07"/>
    <w:rsid w:val="000B41AD"/>
    <w:rsid w:val="000C0177"/>
    <w:rsid w:val="000C091A"/>
    <w:rsid w:val="000C0EFB"/>
    <w:rsid w:val="000D1929"/>
    <w:rsid w:val="000D20C3"/>
    <w:rsid w:val="000D5EC4"/>
    <w:rsid w:val="000D7C1A"/>
    <w:rsid w:val="000E0D0E"/>
    <w:rsid w:val="000E1420"/>
    <w:rsid w:val="000E21EE"/>
    <w:rsid w:val="000E4659"/>
    <w:rsid w:val="000E5AB9"/>
    <w:rsid w:val="000E6B26"/>
    <w:rsid w:val="000E7AC4"/>
    <w:rsid w:val="000F23EB"/>
    <w:rsid w:val="000F4950"/>
    <w:rsid w:val="000F66B8"/>
    <w:rsid w:val="000F66CA"/>
    <w:rsid w:val="001009A4"/>
    <w:rsid w:val="001059F3"/>
    <w:rsid w:val="00105E57"/>
    <w:rsid w:val="00106A76"/>
    <w:rsid w:val="0010756F"/>
    <w:rsid w:val="00114F0E"/>
    <w:rsid w:val="00117771"/>
    <w:rsid w:val="0011777E"/>
    <w:rsid w:val="0012000A"/>
    <w:rsid w:val="001303F3"/>
    <w:rsid w:val="0013325F"/>
    <w:rsid w:val="001344D7"/>
    <w:rsid w:val="001345B4"/>
    <w:rsid w:val="00136BB9"/>
    <w:rsid w:val="00137885"/>
    <w:rsid w:val="00137B42"/>
    <w:rsid w:val="001414D5"/>
    <w:rsid w:val="0014422A"/>
    <w:rsid w:val="001442A8"/>
    <w:rsid w:val="00145E71"/>
    <w:rsid w:val="00146F43"/>
    <w:rsid w:val="00150096"/>
    <w:rsid w:val="0015020F"/>
    <w:rsid w:val="00150D3F"/>
    <w:rsid w:val="001519AB"/>
    <w:rsid w:val="0015246A"/>
    <w:rsid w:val="00152AC0"/>
    <w:rsid w:val="00152E84"/>
    <w:rsid w:val="001556AF"/>
    <w:rsid w:val="0015DDB0"/>
    <w:rsid w:val="0016017B"/>
    <w:rsid w:val="001650D4"/>
    <w:rsid w:val="00165F53"/>
    <w:rsid w:val="00166869"/>
    <w:rsid w:val="00166CA9"/>
    <w:rsid w:val="00166E37"/>
    <w:rsid w:val="00167ADD"/>
    <w:rsid w:val="00170938"/>
    <w:rsid w:val="00170D3A"/>
    <w:rsid w:val="00171BB5"/>
    <w:rsid w:val="00172043"/>
    <w:rsid w:val="00172458"/>
    <w:rsid w:val="00174D10"/>
    <w:rsid w:val="001768D9"/>
    <w:rsid w:val="00181407"/>
    <w:rsid w:val="00193F4B"/>
    <w:rsid w:val="00194571"/>
    <w:rsid w:val="0019614A"/>
    <w:rsid w:val="001A0060"/>
    <w:rsid w:val="001A667F"/>
    <w:rsid w:val="001A6FEB"/>
    <w:rsid w:val="001B086F"/>
    <w:rsid w:val="001B1A21"/>
    <w:rsid w:val="001B3A2C"/>
    <w:rsid w:val="001B4265"/>
    <w:rsid w:val="001B5341"/>
    <w:rsid w:val="001B5CAC"/>
    <w:rsid w:val="001B6E5A"/>
    <w:rsid w:val="001B76E4"/>
    <w:rsid w:val="001C1839"/>
    <w:rsid w:val="001C31C8"/>
    <w:rsid w:val="001C7BF1"/>
    <w:rsid w:val="001D06C8"/>
    <w:rsid w:val="001D2148"/>
    <w:rsid w:val="001D45DF"/>
    <w:rsid w:val="001D4F11"/>
    <w:rsid w:val="001D5FC1"/>
    <w:rsid w:val="001D6E7C"/>
    <w:rsid w:val="001E259D"/>
    <w:rsid w:val="001E3106"/>
    <w:rsid w:val="001E5BA5"/>
    <w:rsid w:val="001E75BC"/>
    <w:rsid w:val="001E7DF2"/>
    <w:rsid w:val="001F0703"/>
    <w:rsid w:val="001F1E89"/>
    <w:rsid w:val="002002E5"/>
    <w:rsid w:val="00201039"/>
    <w:rsid w:val="002016A8"/>
    <w:rsid w:val="002023CD"/>
    <w:rsid w:val="00202477"/>
    <w:rsid w:val="00206191"/>
    <w:rsid w:val="00210421"/>
    <w:rsid w:val="00210ADE"/>
    <w:rsid w:val="00211BC0"/>
    <w:rsid w:val="00217F01"/>
    <w:rsid w:val="002207E8"/>
    <w:rsid w:val="002218D9"/>
    <w:rsid w:val="0022219D"/>
    <w:rsid w:val="002231E4"/>
    <w:rsid w:val="002236ED"/>
    <w:rsid w:val="00223AB9"/>
    <w:rsid w:val="002248BF"/>
    <w:rsid w:val="002263AB"/>
    <w:rsid w:val="00226F21"/>
    <w:rsid w:val="00227BB4"/>
    <w:rsid w:val="0023057D"/>
    <w:rsid w:val="00230F55"/>
    <w:rsid w:val="002310A9"/>
    <w:rsid w:val="00231570"/>
    <w:rsid w:val="002333DD"/>
    <w:rsid w:val="00233DE0"/>
    <w:rsid w:val="00235DB6"/>
    <w:rsid w:val="00236587"/>
    <w:rsid w:val="00240D33"/>
    <w:rsid w:val="0024150E"/>
    <w:rsid w:val="0024154D"/>
    <w:rsid w:val="002426E6"/>
    <w:rsid w:val="0024ED78"/>
    <w:rsid w:val="00250A80"/>
    <w:rsid w:val="00251C24"/>
    <w:rsid w:val="00252184"/>
    <w:rsid w:val="00252862"/>
    <w:rsid w:val="002533B0"/>
    <w:rsid w:val="00255548"/>
    <w:rsid w:val="002555B4"/>
    <w:rsid w:val="00255773"/>
    <w:rsid w:val="00255B13"/>
    <w:rsid w:val="00255B4A"/>
    <w:rsid w:val="00255D9B"/>
    <w:rsid w:val="002566AB"/>
    <w:rsid w:val="00257DE5"/>
    <w:rsid w:val="00260104"/>
    <w:rsid w:val="002634E3"/>
    <w:rsid w:val="00263A53"/>
    <w:rsid w:val="00264CF0"/>
    <w:rsid w:val="00265D07"/>
    <w:rsid w:val="002704BC"/>
    <w:rsid w:val="002717EC"/>
    <w:rsid w:val="002745CD"/>
    <w:rsid w:val="00281365"/>
    <w:rsid w:val="00281763"/>
    <w:rsid w:val="0028324E"/>
    <w:rsid w:val="00283521"/>
    <w:rsid w:val="002848CC"/>
    <w:rsid w:val="00284AA7"/>
    <w:rsid w:val="00284C65"/>
    <w:rsid w:val="00284FC1"/>
    <w:rsid w:val="00285636"/>
    <w:rsid w:val="0028643E"/>
    <w:rsid w:val="00286C57"/>
    <w:rsid w:val="00292DBF"/>
    <w:rsid w:val="002935AA"/>
    <w:rsid w:val="00294C39"/>
    <w:rsid w:val="00294F41"/>
    <w:rsid w:val="002A07C2"/>
    <w:rsid w:val="002A1934"/>
    <w:rsid w:val="002A3E58"/>
    <w:rsid w:val="002A43E9"/>
    <w:rsid w:val="002A6A2A"/>
    <w:rsid w:val="002B255F"/>
    <w:rsid w:val="002B2EAB"/>
    <w:rsid w:val="002B35CF"/>
    <w:rsid w:val="002B4D4A"/>
    <w:rsid w:val="002B5125"/>
    <w:rsid w:val="002B61B7"/>
    <w:rsid w:val="002B6629"/>
    <w:rsid w:val="002C2E86"/>
    <w:rsid w:val="002C3519"/>
    <w:rsid w:val="002C4A05"/>
    <w:rsid w:val="002C4DF6"/>
    <w:rsid w:val="002C5923"/>
    <w:rsid w:val="002C684B"/>
    <w:rsid w:val="002C6AC2"/>
    <w:rsid w:val="002D012A"/>
    <w:rsid w:val="002D12C1"/>
    <w:rsid w:val="002D1519"/>
    <w:rsid w:val="002D239C"/>
    <w:rsid w:val="002D2DD6"/>
    <w:rsid w:val="002D32EF"/>
    <w:rsid w:val="002D739A"/>
    <w:rsid w:val="002D769F"/>
    <w:rsid w:val="002E1EFC"/>
    <w:rsid w:val="002E4E30"/>
    <w:rsid w:val="002E7759"/>
    <w:rsid w:val="002F1696"/>
    <w:rsid w:val="002F2148"/>
    <w:rsid w:val="002F2B8C"/>
    <w:rsid w:val="002F3161"/>
    <w:rsid w:val="00301914"/>
    <w:rsid w:val="003020AA"/>
    <w:rsid w:val="00302BC0"/>
    <w:rsid w:val="00302EC0"/>
    <w:rsid w:val="0030369E"/>
    <w:rsid w:val="00307B29"/>
    <w:rsid w:val="00311755"/>
    <w:rsid w:val="0031192F"/>
    <w:rsid w:val="003140D3"/>
    <w:rsid w:val="00314586"/>
    <w:rsid w:val="00314A21"/>
    <w:rsid w:val="00316330"/>
    <w:rsid w:val="00317825"/>
    <w:rsid w:val="00321614"/>
    <w:rsid w:val="00321E48"/>
    <w:rsid w:val="003244A3"/>
    <w:rsid w:val="00325A98"/>
    <w:rsid w:val="00326C9F"/>
    <w:rsid w:val="00335100"/>
    <w:rsid w:val="003466A4"/>
    <w:rsid w:val="00351D4D"/>
    <w:rsid w:val="003521DA"/>
    <w:rsid w:val="003538BA"/>
    <w:rsid w:val="00355242"/>
    <w:rsid w:val="003556C9"/>
    <w:rsid w:val="003565E5"/>
    <w:rsid w:val="003625DD"/>
    <w:rsid w:val="00362CDB"/>
    <w:rsid w:val="00363305"/>
    <w:rsid w:val="003633CE"/>
    <w:rsid w:val="00363612"/>
    <w:rsid w:val="0036492C"/>
    <w:rsid w:val="00365D6B"/>
    <w:rsid w:val="00366B7F"/>
    <w:rsid w:val="003704EE"/>
    <w:rsid w:val="00372E72"/>
    <w:rsid w:val="003739BA"/>
    <w:rsid w:val="00373B7D"/>
    <w:rsid w:val="00375BDA"/>
    <w:rsid w:val="0037630A"/>
    <w:rsid w:val="00376A96"/>
    <w:rsid w:val="003778CD"/>
    <w:rsid w:val="003803C9"/>
    <w:rsid w:val="003803ED"/>
    <w:rsid w:val="003810DE"/>
    <w:rsid w:val="00381DD9"/>
    <w:rsid w:val="00386F53"/>
    <w:rsid w:val="003A0A82"/>
    <w:rsid w:val="003A10F3"/>
    <w:rsid w:val="003A19BC"/>
    <w:rsid w:val="003A4E5F"/>
    <w:rsid w:val="003A6543"/>
    <w:rsid w:val="003A7C50"/>
    <w:rsid w:val="003B0AFB"/>
    <w:rsid w:val="003B2460"/>
    <w:rsid w:val="003B39CF"/>
    <w:rsid w:val="003B3DDF"/>
    <w:rsid w:val="003B4C38"/>
    <w:rsid w:val="003B5B53"/>
    <w:rsid w:val="003C0CC8"/>
    <w:rsid w:val="003C132F"/>
    <w:rsid w:val="003C2B3C"/>
    <w:rsid w:val="003C35E8"/>
    <w:rsid w:val="003C3ABA"/>
    <w:rsid w:val="003C3AE1"/>
    <w:rsid w:val="003C3B92"/>
    <w:rsid w:val="003C6A22"/>
    <w:rsid w:val="003C7BE6"/>
    <w:rsid w:val="003D1040"/>
    <w:rsid w:val="003D272C"/>
    <w:rsid w:val="003D4347"/>
    <w:rsid w:val="003D4930"/>
    <w:rsid w:val="003D64A7"/>
    <w:rsid w:val="003E2164"/>
    <w:rsid w:val="003E7EBE"/>
    <w:rsid w:val="003F0CE8"/>
    <w:rsid w:val="003F1FF3"/>
    <w:rsid w:val="003F2374"/>
    <w:rsid w:val="003F3BB6"/>
    <w:rsid w:val="003F55E8"/>
    <w:rsid w:val="003F70D3"/>
    <w:rsid w:val="00401E38"/>
    <w:rsid w:val="0040488B"/>
    <w:rsid w:val="00412782"/>
    <w:rsid w:val="00414132"/>
    <w:rsid w:val="00414F93"/>
    <w:rsid w:val="004166A5"/>
    <w:rsid w:val="00416FB1"/>
    <w:rsid w:val="00417A87"/>
    <w:rsid w:val="00417C19"/>
    <w:rsid w:val="0042115B"/>
    <w:rsid w:val="00421172"/>
    <w:rsid w:val="0042150B"/>
    <w:rsid w:val="00422C07"/>
    <w:rsid w:val="0042744B"/>
    <w:rsid w:val="0043431F"/>
    <w:rsid w:val="004344A7"/>
    <w:rsid w:val="00434ABF"/>
    <w:rsid w:val="00435EDA"/>
    <w:rsid w:val="0044069F"/>
    <w:rsid w:val="004419B8"/>
    <w:rsid w:val="0044316B"/>
    <w:rsid w:val="004434F6"/>
    <w:rsid w:val="004441EA"/>
    <w:rsid w:val="00444C9E"/>
    <w:rsid w:val="00445669"/>
    <w:rsid w:val="00445B0F"/>
    <w:rsid w:val="00446FAF"/>
    <w:rsid w:val="004473EB"/>
    <w:rsid w:val="0044773B"/>
    <w:rsid w:val="00452077"/>
    <w:rsid w:val="00452B6C"/>
    <w:rsid w:val="00456595"/>
    <w:rsid w:val="004572B3"/>
    <w:rsid w:val="00457CD5"/>
    <w:rsid w:val="00463CCE"/>
    <w:rsid w:val="004648A3"/>
    <w:rsid w:val="00464E72"/>
    <w:rsid w:val="00465A34"/>
    <w:rsid w:val="00467761"/>
    <w:rsid w:val="004717A0"/>
    <w:rsid w:val="00471992"/>
    <w:rsid w:val="00473540"/>
    <w:rsid w:val="00474204"/>
    <w:rsid w:val="0047533B"/>
    <w:rsid w:val="00476C57"/>
    <w:rsid w:val="00477275"/>
    <w:rsid w:val="00477AEE"/>
    <w:rsid w:val="00480294"/>
    <w:rsid w:val="00480EAC"/>
    <w:rsid w:val="004826C7"/>
    <w:rsid w:val="004832DD"/>
    <w:rsid w:val="00485DEC"/>
    <w:rsid w:val="0048794F"/>
    <w:rsid w:val="0049073C"/>
    <w:rsid w:val="00490B99"/>
    <w:rsid w:val="00492F79"/>
    <w:rsid w:val="004931BB"/>
    <w:rsid w:val="00494182"/>
    <w:rsid w:val="004949FD"/>
    <w:rsid w:val="00494F89"/>
    <w:rsid w:val="004A0748"/>
    <w:rsid w:val="004A127A"/>
    <w:rsid w:val="004A1A0A"/>
    <w:rsid w:val="004A48EF"/>
    <w:rsid w:val="004A6775"/>
    <w:rsid w:val="004B03EA"/>
    <w:rsid w:val="004B0DF5"/>
    <w:rsid w:val="004B362A"/>
    <w:rsid w:val="004B3682"/>
    <w:rsid w:val="004B3EAD"/>
    <w:rsid w:val="004B478E"/>
    <w:rsid w:val="004B54F2"/>
    <w:rsid w:val="004C01D8"/>
    <w:rsid w:val="004C067B"/>
    <w:rsid w:val="004C1BE2"/>
    <w:rsid w:val="004C356C"/>
    <w:rsid w:val="004C3C4F"/>
    <w:rsid w:val="004C4A06"/>
    <w:rsid w:val="004C50CB"/>
    <w:rsid w:val="004C762A"/>
    <w:rsid w:val="004C7FBF"/>
    <w:rsid w:val="004D30EF"/>
    <w:rsid w:val="004D4C5B"/>
    <w:rsid w:val="004D4DDB"/>
    <w:rsid w:val="004D57A5"/>
    <w:rsid w:val="004D74D6"/>
    <w:rsid w:val="004E0249"/>
    <w:rsid w:val="004E3FB9"/>
    <w:rsid w:val="004E4F1B"/>
    <w:rsid w:val="004F1488"/>
    <w:rsid w:val="004F1750"/>
    <w:rsid w:val="004F1806"/>
    <w:rsid w:val="004F1A91"/>
    <w:rsid w:val="004F2473"/>
    <w:rsid w:val="004F632F"/>
    <w:rsid w:val="004F70DE"/>
    <w:rsid w:val="005013D6"/>
    <w:rsid w:val="0051055B"/>
    <w:rsid w:val="005120ED"/>
    <w:rsid w:val="00512C19"/>
    <w:rsid w:val="00512E70"/>
    <w:rsid w:val="00512EE8"/>
    <w:rsid w:val="00512F57"/>
    <w:rsid w:val="005150AF"/>
    <w:rsid w:val="00521E88"/>
    <w:rsid w:val="0052447B"/>
    <w:rsid w:val="00524F9F"/>
    <w:rsid w:val="00530999"/>
    <w:rsid w:val="00532456"/>
    <w:rsid w:val="00533211"/>
    <w:rsid w:val="00534FC0"/>
    <w:rsid w:val="00536B91"/>
    <w:rsid w:val="00541DEF"/>
    <w:rsid w:val="00542D2E"/>
    <w:rsid w:val="00545376"/>
    <w:rsid w:val="00545BD4"/>
    <w:rsid w:val="0054743E"/>
    <w:rsid w:val="00550B2C"/>
    <w:rsid w:val="00551944"/>
    <w:rsid w:val="00551DE2"/>
    <w:rsid w:val="00557814"/>
    <w:rsid w:val="00560327"/>
    <w:rsid w:val="005609EF"/>
    <w:rsid w:val="00561F67"/>
    <w:rsid w:val="00562656"/>
    <w:rsid w:val="005667D5"/>
    <w:rsid w:val="00566FF3"/>
    <w:rsid w:val="0057218C"/>
    <w:rsid w:val="00574344"/>
    <w:rsid w:val="0057532C"/>
    <w:rsid w:val="00577337"/>
    <w:rsid w:val="00583F36"/>
    <w:rsid w:val="00584D65"/>
    <w:rsid w:val="0058509C"/>
    <w:rsid w:val="00585480"/>
    <w:rsid w:val="00590C3D"/>
    <w:rsid w:val="00592CDC"/>
    <w:rsid w:val="00593044"/>
    <w:rsid w:val="005932F8"/>
    <w:rsid w:val="00595650"/>
    <w:rsid w:val="0059639A"/>
    <w:rsid w:val="00596807"/>
    <w:rsid w:val="005A0F12"/>
    <w:rsid w:val="005A42B7"/>
    <w:rsid w:val="005A44BE"/>
    <w:rsid w:val="005A523A"/>
    <w:rsid w:val="005A7714"/>
    <w:rsid w:val="005B17B7"/>
    <w:rsid w:val="005B21F6"/>
    <w:rsid w:val="005B2DC9"/>
    <w:rsid w:val="005B35DF"/>
    <w:rsid w:val="005B533C"/>
    <w:rsid w:val="005B739A"/>
    <w:rsid w:val="005C09C0"/>
    <w:rsid w:val="005C107D"/>
    <w:rsid w:val="005C1C1E"/>
    <w:rsid w:val="005C5A8E"/>
    <w:rsid w:val="005C72BF"/>
    <w:rsid w:val="005D17F6"/>
    <w:rsid w:val="005D3184"/>
    <w:rsid w:val="005D3435"/>
    <w:rsid w:val="005D38FB"/>
    <w:rsid w:val="005D3C7F"/>
    <w:rsid w:val="005D59EB"/>
    <w:rsid w:val="005D60A2"/>
    <w:rsid w:val="005E1C22"/>
    <w:rsid w:val="005E2667"/>
    <w:rsid w:val="005E2BC7"/>
    <w:rsid w:val="005E366E"/>
    <w:rsid w:val="005E4780"/>
    <w:rsid w:val="005F01ED"/>
    <w:rsid w:val="005F0A0D"/>
    <w:rsid w:val="005F156D"/>
    <w:rsid w:val="005F50BC"/>
    <w:rsid w:val="005F799C"/>
    <w:rsid w:val="00600ADE"/>
    <w:rsid w:val="00602CF1"/>
    <w:rsid w:val="00602D3C"/>
    <w:rsid w:val="00603816"/>
    <w:rsid w:val="00603D7D"/>
    <w:rsid w:val="0060718F"/>
    <w:rsid w:val="00607E66"/>
    <w:rsid w:val="00607EFB"/>
    <w:rsid w:val="00607FF6"/>
    <w:rsid w:val="00610D8A"/>
    <w:rsid w:val="006117DD"/>
    <w:rsid w:val="006145E1"/>
    <w:rsid w:val="00616207"/>
    <w:rsid w:val="00617B58"/>
    <w:rsid w:val="00617FD7"/>
    <w:rsid w:val="00620C90"/>
    <w:rsid w:val="00622449"/>
    <w:rsid w:val="00622E28"/>
    <w:rsid w:val="00623C8B"/>
    <w:rsid w:val="0062636C"/>
    <w:rsid w:val="00630353"/>
    <w:rsid w:val="00632F1F"/>
    <w:rsid w:val="00635CFC"/>
    <w:rsid w:val="00640418"/>
    <w:rsid w:val="0064098E"/>
    <w:rsid w:val="0064290D"/>
    <w:rsid w:val="0064320D"/>
    <w:rsid w:val="006454BF"/>
    <w:rsid w:val="00646038"/>
    <w:rsid w:val="00652C57"/>
    <w:rsid w:val="0065473C"/>
    <w:rsid w:val="0065477D"/>
    <w:rsid w:val="00655312"/>
    <w:rsid w:val="00661F73"/>
    <w:rsid w:val="0066222E"/>
    <w:rsid w:val="006631EC"/>
    <w:rsid w:val="0066792B"/>
    <w:rsid w:val="00670F3F"/>
    <w:rsid w:val="006714B4"/>
    <w:rsid w:val="0067392A"/>
    <w:rsid w:val="00674002"/>
    <w:rsid w:val="0067456E"/>
    <w:rsid w:val="00675FC7"/>
    <w:rsid w:val="006763E5"/>
    <w:rsid w:val="006766EB"/>
    <w:rsid w:val="00677A6E"/>
    <w:rsid w:val="00680CD9"/>
    <w:rsid w:val="0068222B"/>
    <w:rsid w:val="006826CE"/>
    <w:rsid w:val="0068335B"/>
    <w:rsid w:val="006902B0"/>
    <w:rsid w:val="00690E84"/>
    <w:rsid w:val="00691828"/>
    <w:rsid w:val="0069437F"/>
    <w:rsid w:val="00694599"/>
    <w:rsid w:val="00695961"/>
    <w:rsid w:val="006A087C"/>
    <w:rsid w:val="006A36BC"/>
    <w:rsid w:val="006A37F2"/>
    <w:rsid w:val="006A3A3C"/>
    <w:rsid w:val="006A4C63"/>
    <w:rsid w:val="006A6C0F"/>
    <w:rsid w:val="006A788B"/>
    <w:rsid w:val="006B013B"/>
    <w:rsid w:val="006B1089"/>
    <w:rsid w:val="006B1E26"/>
    <w:rsid w:val="006B3DD3"/>
    <w:rsid w:val="006B5634"/>
    <w:rsid w:val="006B575C"/>
    <w:rsid w:val="006B7053"/>
    <w:rsid w:val="006B7372"/>
    <w:rsid w:val="006B7D44"/>
    <w:rsid w:val="006D0A93"/>
    <w:rsid w:val="006D160E"/>
    <w:rsid w:val="006D3414"/>
    <w:rsid w:val="006D3D7E"/>
    <w:rsid w:val="006D539A"/>
    <w:rsid w:val="006D57A8"/>
    <w:rsid w:val="006D5AE9"/>
    <w:rsid w:val="006D6C60"/>
    <w:rsid w:val="006E0DB8"/>
    <w:rsid w:val="006E17C3"/>
    <w:rsid w:val="006E6628"/>
    <w:rsid w:val="006F2AA4"/>
    <w:rsid w:val="00702EE0"/>
    <w:rsid w:val="00703B1B"/>
    <w:rsid w:val="00704053"/>
    <w:rsid w:val="00704704"/>
    <w:rsid w:val="007063FA"/>
    <w:rsid w:val="00706BE0"/>
    <w:rsid w:val="00707B89"/>
    <w:rsid w:val="00713954"/>
    <w:rsid w:val="00713F31"/>
    <w:rsid w:val="007154B0"/>
    <w:rsid w:val="007167C5"/>
    <w:rsid w:val="0072027A"/>
    <w:rsid w:val="00722D82"/>
    <w:rsid w:val="00724C02"/>
    <w:rsid w:val="007276CB"/>
    <w:rsid w:val="00731149"/>
    <w:rsid w:val="0073197C"/>
    <w:rsid w:val="007338B8"/>
    <w:rsid w:val="00741CEF"/>
    <w:rsid w:val="00742A8E"/>
    <w:rsid w:val="00743423"/>
    <w:rsid w:val="00744F47"/>
    <w:rsid w:val="00745B8B"/>
    <w:rsid w:val="007510D6"/>
    <w:rsid w:val="007512DE"/>
    <w:rsid w:val="007520A9"/>
    <w:rsid w:val="007539C8"/>
    <w:rsid w:val="00756A1B"/>
    <w:rsid w:val="00757051"/>
    <w:rsid w:val="00757CF2"/>
    <w:rsid w:val="00762504"/>
    <w:rsid w:val="00762812"/>
    <w:rsid w:val="00762845"/>
    <w:rsid w:val="00762940"/>
    <w:rsid w:val="007660F8"/>
    <w:rsid w:val="007715EB"/>
    <w:rsid w:val="007735E7"/>
    <w:rsid w:val="00775A9E"/>
    <w:rsid w:val="007808A4"/>
    <w:rsid w:val="0078108D"/>
    <w:rsid w:val="00784B3E"/>
    <w:rsid w:val="00787429"/>
    <w:rsid w:val="00787C1F"/>
    <w:rsid w:val="00787EEA"/>
    <w:rsid w:val="00790156"/>
    <w:rsid w:val="007A0202"/>
    <w:rsid w:val="007A1882"/>
    <w:rsid w:val="007A706E"/>
    <w:rsid w:val="007B0440"/>
    <w:rsid w:val="007B34E1"/>
    <w:rsid w:val="007C089B"/>
    <w:rsid w:val="007C5A07"/>
    <w:rsid w:val="007C6495"/>
    <w:rsid w:val="007C7A55"/>
    <w:rsid w:val="007D0105"/>
    <w:rsid w:val="007D2C87"/>
    <w:rsid w:val="007D32E7"/>
    <w:rsid w:val="007D408E"/>
    <w:rsid w:val="007D47C0"/>
    <w:rsid w:val="007D7E2E"/>
    <w:rsid w:val="007E2966"/>
    <w:rsid w:val="007E4B6C"/>
    <w:rsid w:val="007E691F"/>
    <w:rsid w:val="007E72DC"/>
    <w:rsid w:val="007F3BFC"/>
    <w:rsid w:val="007F3CA4"/>
    <w:rsid w:val="007F418E"/>
    <w:rsid w:val="007F5D44"/>
    <w:rsid w:val="007F5F48"/>
    <w:rsid w:val="007F6146"/>
    <w:rsid w:val="007F781C"/>
    <w:rsid w:val="008000DE"/>
    <w:rsid w:val="00801048"/>
    <w:rsid w:val="0080572A"/>
    <w:rsid w:val="00811141"/>
    <w:rsid w:val="0082448D"/>
    <w:rsid w:val="008253E6"/>
    <w:rsid w:val="00826678"/>
    <w:rsid w:val="0082733B"/>
    <w:rsid w:val="008325F9"/>
    <w:rsid w:val="008329FE"/>
    <w:rsid w:val="00832C31"/>
    <w:rsid w:val="008343DD"/>
    <w:rsid w:val="00835C9D"/>
    <w:rsid w:val="00835D08"/>
    <w:rsid w:val="00836EC1"/>
    <w:rsid w:val="008460A3"/>
    <w:rsid w:val="00846233"/>
    <w:rsid w:val="00850836"/>
    <w:rsid w:val="00851947"/>
    <w:rsid w:val="00851E38"/>
    <w:rsid w:val="00852346"/>
    <w:rsid w:val="00852CC8"/>
    <w:rsid w:val="00853F93"/>
    <w:rsid w:val="00854B5C"/>
    <w:rsid w:val="0086027E"/>
    <w:rsid w:val="0086030B"/>
    <w:rsid w:val="008620FA"/>
    <w:rsid w:val="00863C2C"/>
    <w:rsid w:val="0086450C"/>
    <w:rsid w:val="00865CDB"/>
    <w:rsid w:val="00865DBD"/>
    <w:rsid w:val="008665EE"/>
    <w:rsid w:val="008713EE"/>
    <w:rsid w:val="00872E60"/>
    <w:rsid w:val="00876966"/>
    <w:rsid w:val="008770E3"/>
    <w:rsid w:val="00880DD6"/>
    <w:rsid w:val="008814F0"/>
    <w:rsid w:val="00881672"/>
    <w:rsid w:val="00882974"/>
    <w:rsid w:val="00882E6B"/>
    <w:rsid w:val="0088461B"/>
    <w:rsid w:val="008848D3"/>
    <w:rsid w:val="00885C49"/>
    <w:rsid w:val="00885F5F"/>
    <w:rsid w:val="008875D1"/>
    <w:rsid w:val="008918AD"/>
    <w:rsid w:val="00891EBA"/>
    <w:rsid w:val="00892843"/>
    <w:rsid w:val="00893F37"/>
    <w:rsid w:val="008A06CB"/>
    <w:rsid w:val="008A0DB5"/>
    <w:rsid w:val="008A16E8"/>
    <w:rsid w:val="008A41D6"/>
    <w:rsid w:val="008A4AD8"/>
    <w:rsid w:val="008A5C9C"/>
    <w:rsid w:val="008A6117"/>
    <w:rsid w:val="008A70D3"/>
    <w:rsid w:val="008B16EC"/>
    <w:rsid w:val="008B1CAC"/>
    <w:rsid w:val="008B3919"/>
    <w:rsid w:val="008B4001"/>
    <w:rsid w:val="008B567F"/>
    <w:rsid w:val="008B66F5"/>
    <w:rsid w:val="008B6EEB"/>
    <w:rsid w:val="008B7161"/>
    <w:rsid w:val="008C0538"/>
    <w:rsid w:val="008C7DAA"/>
    <w:rsid w:val="008D19FE"/>
    <w:rsid w:val="008D5A64"/>
    <w:rsid w:val="008D66EA"/>
    <w:rsid w:val="008E22BF"/>
    <w:rsid w:val="008E377E"/>
    <w:rsid w:val="008E386E"/>
    <w:rsid w:val="008E4018"/>
    <w:rsid w:val="008E4487"/>
    <w:rsid w:val="008E49C5"/>
    <w:rsid w:val="008E5439"/>
    <w:rsid w:val="008E625C"/>
    <w:rsid w:val="008E6FF1"/>
    <w:rsid w:val="008E7DB6"/>
    <w:rsid w:val="008F0A6B"/>
    <w:rsid w:val="008F43E0"/>
    <w:rsid w:val="008F4552"/>
    <w:rsid w:val="008F5B26"/>
    <w:rsid w:val="008F739A"/>
    <w:rsid w:val="008F7682"/>
    <w:rsid w:val="0090165E"/>
    <w:rsid w:val="009047A3"/>
    <w:rsid w:val="00906386"/>
    <w:rsid w:val="00906510"/>
    <w:rsid w:val="009074CF"/>
    <w:rsid w:val="009101EC"/>
    <w:rsid w:val="0091068D"/>
    <w:rsid w:val="0091104F"/>
    <w:rsid w:val="0091766C"/>
    <w:rsid w:val="009178A5"/>
    <w:rsid w:val="00921C9A"/>
    <w:rsid w:val="00921DDA"/>
    <w:rsid w:val="00923DA2"/>
    <w:rsid w:val="009246AF"/>
    <w:rsid w:val="00925902"/>
    <w:rsid w:val="00927B52"/>
    <w:rsid w:val="00927E81"/>
    <w:rsid w:val="00933C3D"/>
    <w:rsid w:val="00934E2D"/>
    <w:rsid w:val="0094026F"/>
    <w:rsid w:val="00942EF6"/>
    <w:rsid w:val="00942F20"/>
    <w:rsid w:val="00943798"/>
    <w:rsid w:val="009510C3"/>
    <w:rsid w:val="00951324"/>
    <w:rsid w:val="009522F1"/>
    <w:rsid w:val="00953CE4"/>
    <w:rsid w:val="00955E76"/>
    <w:rsid w:val="009576F3"/>
    <w:rsid w:val="009609F0"/>
    <w:rsid w:val="0096413D"/>
    <w:rsid w:val="00965257"/>
    <w:rsid w:val="00966B87"/>
    <w:rsid w:val="00971F51"/>
    <w:rsid w:val="00972E6B"/>
    <w:rsid w:val="00973C61"/>
    <w:rsid w:val="0097467B"/>
    <w:rsid w:val="00974A15"/>
    <w:rsid w:val="00975786"/>
    <w:rsid w:val="009758ED"/>
    <w:rsid w:val="00975F89"/>
    <w:rsid w:val="0097686B"/>
    <w:rsid w:val="0097715E"/>
    <w:rsid w:val="009773D4"/>
    <w:rsid w:val="00980453"/>
    <w:rsid w:val="00982E6A"/>
    <w:rsid w:val="0098370C"/>
    <w:rsid w:val="00984196"/>
    <w:rsid w:val="0099093C"/>
    <w:rsid w:val="0099280B"/>
    <w:rsid w:val="00992F61"/>
    <w:rsid w:val="0099459E"/>
    <w:rsid w:val="00994F51"/>
    <w:rsid w:val="00996192"/>
    <w:rsid w:val="00996368"/>
    <w:rsid w:val="009A230F"/>
    <w:rsid w:val="009A2CFB"/>
    <w:rsid w:val="009A62AA"/>
    <w:rsid w:val="009A7017"/>
    <w:rsid w:val="009A7086"/>
    <w:rsid w:val="009A737E"/>
    <w:rsid w:val="009B2D4D"/>
    <w:rsid w:val="009B3998"/>
    <w:rsid w:val="009B4706"/>
    <w:rsid w:val="009C2C9E"/>
    <w:rsid w:val="009C3E8C"/>
    <w:rsid w:val="009C583E"/>
    <w:rsid w:val="009C6CCA"/>
    <w:rsid w:val="009C776E"/>
    <w:rsid w:val="009C7FBF"/>
    <w:rsid w:val="009D10CC"/>
    <w:rsid w:val="009D127D"/>
    <w:rsid w:val="009D147F"/>
    <w:rsid w:val="009D228E"/>
    <w:rsid w:val="009D26A6"/>
    <w:rsid w:val="009D300F"/>
    <w:rsid w:val="009D5A5E"/>
    <w:rsid w:val="009E36E7"/>
    <w:rsid w:val="009E3E8E"/>
    <w:rsid w:val="009E4944"/>
    <w:rsid w:val="009E515A"/>
    <w:rsid w:val="009E748F"/>
    <w:rsid w:val="009F06DA"/>
    <w:rsid w:val="009F2A7F"/>
    <w:rsid w:val="009F6D2F"/>
    <w:rsid w:val="00A02864"/>
    <w:rsid w:val="00A032E1"/>
    <w:rsid w:val="00A0630D"/>
    <w:rsid w:val="00A074DC"/>
    <w:rsid w:val="00A130D8"/>
    <w:rsid w:val="00A13866"/>
    <w:rsid w:val="00A16FF7"/>
    <w:rsid w:val="00A173BB"/>
    <w:rsid w:val="00A1745F"/>
    <w:rsid w:val="00A17C7E"/>
    <w:rsid w:val="00A204AE"/>
    <w:rsid w:val="00A206C1"/>
    <w:rsid w:val="00A221B3"/>
    <w:rsid w:val="00A2292B"/>
    <w:rsid w:val="00A24866"/>
    <w:rsid w:val="00A24B13"/>
    <w:rsid w:val="00A24B20"/>
    <w:rsid w:val="00A2572B"/>
    <w:rsid w:val="00A25B9E"/>
    <w:rsid w:val="00A26542"/>
    <w:rsid w:val="00A31023"/>
    <w:rsid w:val="00A33383"/>
    <w:rsid w:val="00A33FCC"/>
    <w:rsid w:val="00A40498"/>
    <w:rsid w:val="00A41BC9"/>
    <w:rsid w:val="00A42FDB"/>
    <w:rsid w:val="00A45BA3"/>
    <w:rsid w:val="00A50AFD"/>
    <w:rsid w:val="00A51625"/>
    <w:rsid w:val="00A51D7E"/>
    <w:rsid w:val="00A544DF"/>
    <w:rsid w:val="00A55C3E"/>
    <w:rsid w:val="00A57624"/>
    <w:rsid w:val="00A609C9"/>
    <w:rsid w:val="00A61885"/>
    <w:rsid w:val="00A6204B"/>
    <w:rsid w:val="00A64533"/>
    <w:rsid w:val="00A65A7B"/>
    <w:rsid w:val="00A65EE9"/>
    <w:rsid w:val="00A6788D"/>
    <w:rsid w:val="00A71A9E"/>
    <w:rsid w:val="00A74F57"/>
    <w:rsid w:val="00A76F94"/>
    <w:rsid w:val="00A77210"/>
    <w:rsid w:val="00A81D9E"/>
    <w:rsid w:val="00A82172"/>
    <w:rsid w:val="00A83F58"/>
    <w:rsid w:val="00A842CF"/>
    <w:rsid w:val="00A845D2"/>
    <w:rsid w:val="00A86480"/>
    <w:rsid w:val="00A86F22"/>
    <w:rsid w:val="00A87EF0"/>
    <w:rsid w:val="00A916DA"/>
    <w:rsid w:val="00A918C1"/>
    <w:rsid w:val="00A94383"/>
    <w:rsid w:val="00A94C85"/>
    <w:rsid w:val="00A96A91"/>
    <w:rsid w:val="00AA060B"/>
    <w:rsid w:val="00AA1795"/>
    <w:rsid w:val="00AA2622"/>
    <w:rsid w:val="00AA2AFA"/>
    <w:rsid w:val="00AA51BE"/>
    <w:rsid w:val="00AA698A"/>
    <w:rsid w:val="00AB1CFA"/>
    <w:rsid w:val="00AB27C6"/>
    <w:rsid w:val="00AB3798"/>
    <w:rsid w:val="00AB5BCE"/>
    <w:rsid w:val="00AB720C"/>
    <w:rsid w:val="00AB7662"/>
    <w:rsid w:val="00AC2302"/>
    <w:rsid w:val="00AC4850"/>
    <w:rsid w:val="00AD1755"/>
    <w:rsid w:val="00AD316E"/>
    <w:rsid w:val="00AD4B4B"/>
    <w:rsid w:val="00AD53C4"/>
    <w:rsid w:val="00AD7656"/>
    <w:rsid w:val="00AE5B21"/>
    <w:rsid w:val="00AE74AC"/>
    <w:rsid w:val="00AF244E"/>
    <w:rsid w:val="00AF3620"/>
    <w:rsid w:val="00AF4977"/>
    <w:rsid w:val="00AF6E27"/>
    <w:rsid w:val="00AF6E72"/>
    <w:rsid w:val="00AF75B1"/>
    <w:rsid w:val="00B00627"/>
    <w:rsid w:val="00B013AD"/>
    <w:rsid w:val="00B05682"/>
    <w:rsid w:val="00B101AE"/>
    <w:rsid w:val="00B1061E"/>
    <w:rsid w:val="00B1121D"/>
    <w:rsid w:val="00B12CED"/>
    <w:rsid w:val="00B14EC3"/>
    <w:rsid w:val="00B15691"/>
    <w:rsid w:val="00B159FA"/>
    <w:rsid w:val="00B17E84"/>
    <w:rsid w:val="00B223AD"/>
    <w:rsid w:val="00B23736"/>
    <w:rsid w:val="00B23D24"/>
    <w:rsid w:val="00B24E99"/>
    <w:rsid w:val="00B26E8F"/>
    <w:rsid w:val="00B32BCA"/>
    <w:rsid w:val="00B33541"/>
    <w:rsid w:val="00B36763"/>
    <w:rsid w:val="00B43097"/>
    <w:rsid w:val="00B45089"/>
    <w:rsid w:val="00B4726E"/>
    <w:rsid w:val="00B477F2"/>
    <w:rsid w:val="00B56EC8"/>
    <w:rsid w:val="00B60A10"/>
    <w:rsid w:val="00B616E7"/>
    <w:rsid w:val="00B6516E"/>
    <w:rsid w:val="00B6538D"/>
    <w:rsid w:val="00B7089F"/>
    <w:rsid w:val="00B70EAA"/>
    <w:rsid w:val="00B711A9"/>
    <w:rsid w:val="00B77C67"/>
    <w:rsid w:val="00B8551F"/>
    <w:rsid w:val="00B85ED1"/>
    <w:rsid w:val="00B86F7A"/>
    <w:rsid w:val="00B910CD"/>
    <w:rsid w:val="00B9217D"/>
    <w:rsid w:val="00B925EC"/>
    <w:rsid w:val="00B93CBC"/>
    <w:rsid w:val="00B95448"/>
    <w:rsid w:val="00B96AE4"/>
    <w:rsid w:val="00BA0587"/>
    <w:rsid w:val="00BA39F6"/>
    <w:rsid w:val="00BA46D8"/>
    <w:rsid w:val="00BA578D"/>
    <w:rsid w:val="00BA6F13"/>
    <w:rsid w:val="00BB0533"/>
    <w:rsid w:val="00BB0E6E"/>
    <w:rsid w:val="00BB18F0"/>
    <w:rsid w:val="00BB41C6"/>
    <w:rsid w:val="00BB4E50"/>
    <w:rsid w:val="00BB75FD"/>
    <w:rsid w:val="00BC3029"/>
    <w:rsid w:val="00BC4DE1"/>
    <w:rsid w:val="00BC5141"/>
    <w:rsid w:val="00BC639B"/>
    <w:rsid w:val="00BC6A60"/>
    <w:rsid w:val="00BD0385"/>
    <w:rsid w:val="00BD05AB"/>
    <w:rsid w:val="00BD14A3"/>
    <w:rsid w:val="00BD35B7"/>
    <w:rsid w:val="00BD36A7"/>
    <w:rsid w:val="00BD5980"/>
    <w:rsid w:val="00BD5BD9"/>
    <w:rsid w:val="00BD60B4"/>
    <w:rsid w:val="00BD74BB"/>
    <w:rsid w:val="00BD77F4"/>
    <w:rsid w:val="00BD7D0C"/>
    <w:rsid w:val="00BD7E86"/>
    <w:rsid w:val="00BE04EC"/>
    <w:rsid w:val="00BE298F"/>
    <w:rsid w:val="00BE3ED3"/>
    <w:rsid w:val="00BE41B7"/>
    <w:rsid w:val="00BE4787"/>
    <w:rsid w:val="00BE4C0E"/>
    <w:rsid w:val="00BE4F7C"/>
    <w:rsid w:val="00BE50F1"/>
    <w:rsid w:val="00BE5C7F"/>
    <w:rsid w:val="00BE689B"/>
    <w:rsid w:val="00BE68D8"/>
    <w:rsid w:val="00BF1EFF"/>
    <w:rsid w:val="00BF2AD3"/>
    <w:rsid w:val="00BF2CB5"/>
    <w:rsid w:val="00BF3534"/>
    <w:rsid w:val="00BF6523"/>
    <w:rsid w:val="00C046EF"/>
    <w:rsid w:val="00C06A31"/>
    <w:rsid w:val="00C074BC"/>
    <w:rsid w:val="00C07B07"/>
    <w:rsid w:val="00C117BF"/>
    <w:rsid w:val="00C123F0"/>
    <w:rsid w:val="00C1255A"/>
    <w:rsid w:val="00C138E5"/>
    <w:rsid w:val="00C14976"/>
    <w:rsid w:val="00C157B4"/>
    <w:rsid w:val="00C16DD6"/>
    <w:rsid w:val="00C17900"/>
    <w:rsid w:val="00C2071E"/>
    <w:rsid w:val="00C21380"/>
    <w:rsid w:val="00C226DD"/>
    <w:rsid w:val="00C23145"/>
    <w:rsid w:val="00C23349"/>
    <w:rsid w:val="00C23A17"/>
    <w:rsid w:val="00C26CDC"/>
    <w:rsid w:val="00C27EC1"/>
    <w:rsid w:val="00C32CAE"/>
    <w:rsid w:val="00C33887"/>
    <w:rsid w:val="00C35260"/>
    <w:rsid w:val="00C35AF9"/>
    <w:rsid w:val="00C36808"/>
    <w:rsid w:val="00C46903"/>
    <w:rsid w:val="00C46A96"/>
    <w:rsid w:val="00C4749D"/>
    <w:rsid w:val="00C47986"/>
    <w:rsid w:val="00C50233"/>
    <w:rsid w:val="00C5108F"/>
    <w:rsid w:val="00C511DC"/>
    <w:rsid w:val="00C51E22"/>
    <w:rsid w:val="00C607F7"/>
    <w:rsid w:val="00C61663"/>
    <w:rsid w:val="00C620C7"/>
    <w:rsid w:val="00C62511"/>
    <w:rsid w:val="00C63DC4"/>
    <w:rsid w:val="00C66B5B"/>
    <w:rsid w:val="00C67DF0"/>
    <w:rsid w:val="00C729D4"/>
    <w:rsid w:val="00C72E19"/>
    <w:rsid w:val="00C7377A"/>
    <w:rsid w:val="00C76AE5"/>
    <w:rsid w:val="00C77138"/>
    <w:rsid w:val="00C805C3"/>
    <w:rsid w:val="00C80AC8"/>
    <w:rsid w:val="00C80BEF"/>
    <w:rsid w:val="00C814A3"/>
    <w:rsid w:val="00C81F11"/>
    <w:rsid w:val="00C82E63"/>
    <w:rsid w:val="00C8375F"/>
    <w:rsid w:val="00C843AC"/>
    <w:rsid w:val="00C863C6"/>
    <w:rsid w:val="00C87B08"/>
    <w:rsid w:val="00C90F33"/>
    <w:rsid w:val="00C9263B"/>
    <w:rsid w:val="00C92C64"/>
    <w:rsid w:val="00C93933"/>
    <w:rsid w:val="00C950F3"/>
    <w:rsid w:val="00C96048"/>
    <w:rsid w:val="00CA072F"/>
    <w:rsid w:val="00CA3DB5"/>
    <w:rsid w:val="00CA791E"/>
    <w:rsid w:val="00CB4641"/>
    <w:rsid w:val="00CB7DDA"/>
    <w:rsid w:val="00CC341B"/>
    <w:rsid w:val="00CC35DA"/>
    <w:rsid w:val="00CC4F6B"/>
    <w:rsid w:val="00CC5DF8"/>
    <w:rsid w:val="00CC7698"/>
    <w:rsid w:val="00CD037D"/>
    <w:rsid w:val="00CD0A2C"/>
    <w:rsid w:val="00CD1E58"/>
    <w:rsid w:val="00CD30ED"/>
    <w:rsid w:val="00CD372F"/>
    <w:rsid w:val="00CD4392"/>
    <w:rsid w:val="00CE3F2B"/>
    <w:rsid w:val="00CE54C7"/>
    <w:rsid w:val="00CE65F4"/>
    <w:rsid w:val="00CE6939"/>
    <w:rsid w:val="00CE78CB"/>
    <w:rsid w:val="00CE7991"/>
    <w:rsid w:val="00CF0523"/>
    <w:rsid w:val="00CF3765"/>
    <w:rsid w:val="00CF3E11"/>
    <w:rsid w:val="00CF5DA4"/>
    <w:rsid w:val="00CF7A1B"/>
    <w:rsid w:val="00D021FF"/>
    <w:rsid w:val="00D02723"/>
    <w:rsid w:val="00D03105"/>
    <w:rsid w:val="00D073AE"/>
    <w:rsid w:val="00D111FC"/>
    <w:rsid w:val="00D1139B"/>
    <w:rsid w:val="00D123DA"/>
    <w:rsid w:val="00D12E0F"/>
    <w:rsid w:val="00D16716"/>
    <w:rsid w:val="00D17634"/>
    <w:rsid w:val="00D22FBF"/>
    <w:rsid w:val="00D26D56"/>
    <w:rsid w:val="00D27D76"/>
    <w:rsid w:val="00D31862"/>
    <w:rsid w:val="00D31C0F"/>
    <w:rsid w:val="00D369EC"/>
    <w:rsid w:val="00D37B71"/>
    <w:rsid w:val="00D40663"/>
    <w:rsid w:val="00D416E6"/>
    <w:rsid w:val="00D42162"/>
    <w:rsid w:val="00D4536C"/>
    <w:rsid w:val="00D46BFD"/>
    <w:rsid w:val="00D4727E"/>
    <w:rsid w:val="00D513F9"/>
    <w:rsid w:val="00D52136"/>
    <w:rsid w:val="00D5413C"/>
    <w:rsid w:val="00D54D9B"/>
    <w:rsid w:val="00D55E4A"/>
    <w:rsid w:val="00D5707D"/>
    <w:rsid w:val="00D648E7"/>
    <w:rsid w:val="00D65542"/>
    <w:rsid w:val="00D71150"/>
    <w:rsid w:val="00D71C33"/>
    <w:rsid w:val="00D764FA"/>
    <w:rsid w:val="00D778F9"/>
    <w:rsid w:val="00D807AC"/>
    <w:rsid w:val="00D85E5E"/>
    <w:rsid w:val="00D86085"/>
    <w:rsid w:val="00D8742D"/>
    <w:rsid w:val="00D9343E"/>
    <w:rsid w:val="00D96D24"/>
    <w:rsid w:val="00D97392"/>
    <w:rsid w:val="00DA1B6F"/>
    <w:rsid w:val="00DA2693"/>
    <w:rsid w:val="00DA3398"/>
    <w:rsid w:val="00DA4A0B"/>
    <w:rsid w:val="00DA56FE"/>
    <w:rsid w:val="00DA6668"/>
    <w:rsid w:val="00DA6E03"/>
    <w:rsid w:val="00DA6F30"/>
    <w:rsid w:val="00DA720E"/>
    <w:rsid w:val="00DB2901"/>
    <w:rsid w:val="00DB679D"/>
    <w:rsid w:val="00DB6DA7"/>
    <w:rsid w:val="00DB73CC"/>
    <w:rsid w:val="00DC0371"/>
    <w:rsid w:val="00DC05BA"/>
    <w:rsid w:val="00DC1BEC"/>
    <w:rsid w:val="00DC5D50"/>
    <w:rsid w:val="00DC607C"/>
    <w:rsid w:val="00DC6AFC"/>
    <w:rsid w:val="00DC6C1F"/>
    <w:rsid w:val="00DC6CEC"/>
    <w:rsid w:val="00DC6FA9"/>
    <w:rsid w:val="00DC7371"/>
    <w:rsid w:val="00DC7D6F"/>
    <w:rsid w:val="00DD0AB1"/>
    <w:rsid w:val="00DD0C5F"/>
    <w:rsid w:val="00DD1F14"/>
    <w:rsid w:val="00DD2550"/>
    <w:rsid w:val="00DD5D1F"/>
    <w:rsid w:val="00DD5E0D"/>
    <w:rsid w:val="00DE1A24"/>
    <w:rsid w:val="00DE26CE"/>
    <w:rsid w:val="00DE2C4B"/>
    <w:rsid w:val="00DE361A"/>
    <w:rsid w:val="00DE45E2"/>
    <w:rsid w:val="00DE4B17"/>
    <w:rsid w:val="00DE6398"/>
    <w:rsid w:val="00DE6775"/>
    <w:rsid w:val="00DF1B8E"/>
    <w:rsid w:val="00DF2144"/>
    <w:rsid w:val="00DF435F"/>
    <w:rsid w:val="00DF5BCF"/>
    <w:rsid w:val="00DF6E36"/>
    <w:rsid w:val="00E01ABE"/>
    <w:rsid w:val="00E01AFA"/>
    <w:rsid w:val="00E01EE1"/>
    <w:rsid w:val="00E027AE"/>
    <w:rsid w:val="00E049F5"/>
    <w:rsid w:val="00E053E6"/>
    <w:rsid w:val="00E074D0"/>
    <w:rsid w:val="00E104E5"/>
    <w:rsid w:val="00E124DE"/>
    <w:rsid w:val="00E12B87"/>
    <w:rsid w:val="00E143B0"/>
    <w:rsid w:val="00E201AB"/>
    <w:rsid w:val="00E23D3F"/>
    <w:rsid w:val="00E246F7"/>
    <w:rsid w:val="00E248DA"/>
    <w:rsid w:val="00E275CA"/>
    <w:rsid w:val="00E2799B"/>
    <w:rsid w:val="00E356C0"/>
    <w:rsid w:val="00E41348"/>
    <w:rsid w:val="00E41ECB"/>
    <w:rsid w:val="00E4563E"/>
    <w:rsid w:val="00E4602C"/>
    <w:rsid w:val="00E470DE"/>
    <w:rsid w:val="00E511C2"/>
    <w:rsid w:val="00E51435"/>
    <w:rsid w:val="00E51808"/>
    <w:rsid w:val="00E51A2F"/>
    <w:rsid w:val="00E539C4"/>
    <w:rsid w:val="00E54BA7"/>
    <w:rsid w:val="00E5753E"/>
    <w:rsid w:val="00E644B1"/>
    <w:rsid w:val="00E64B34"/>
    <w:rsid w:val="00E65A63"/>
    <w:rsid w:val="00E67049"/>
    <w:rsid w:val="00E71127"/>
    <w:rsid w:val="00E71F61"/>
    <w:rsid w:val="00E73B9E"/>
    <w:rsid w:val="00E75B1F"/>
    <w:rsid w:val="00E75C44"/>
    <w:rsid w:val="00E7747A"/>
    <w:rsid w:val="00E8075F"/>
    <w:rsid w:val="00E80A15"/>
    <w:rsid w:val="00E81341"/>
    <w:rsid w:val="00E81417"/>
    <w:rsid w:val="00E81510"/>
    <w:rsid w:val="00E82B16"/>
    <w:rsid w:val="00E84134"/>
    <w:rsid w:val="00E84448"/>
    <w:rsid w:val="00E84A55"/>
    <w:rsid w:val="00E852BB"/>
    <w:rsid w:val="00E8575A"/>
    <w:rsid w:val="00E86F97"/>
    <w:rsid w:val="00E90A6B"/>
    <w:rsid w:val="00E90C8C"/>
    <w:rsid w:val="00E94BFF"/>
    <w:rsid w:val="00EA1431"/>
    <w:rsid w:val="00EA1C3B"/>
    <w:rsid w:val="00EA2A9C"/>
    <w:rsid w:val="00EA4565"/>
    <w:rsid w:val="00EA4BFD"/>
    <w:rsid w:val="00EA6B94"/>
    <w:rsid w:val="00EB2CCE"/>
    <w:rsid w:val="00EB3236"/>
    <w:rsid w:val="00EC1246"/>
    <w:rsid w:val="00EC1C69"/>
    <w:rsid w:val="00EC1DC4"/>
    <w:rsid w:val="00EC3281"/>
    <w:rsid w:val="00EC3978"/>
    <w:rsid w:val="00EC434B"/>
    <w:rsid w:val="00EC4C46"/>
    <w:rsid w:val="00ED0DE1"/>
    <w:rsid w:val="00ED570A"/>
    <w:rsid w:val="00ED5EC2"/>
    <w:rsid w:val="00EE0AD8"/>
    <w:rsid w:val="00EE14A9"/>
    <w:rsid w:val="00EE429E"/>
    <w:rsid w:val="00EF44FA"/>
    <w:rsid w:val="00EF64C7"/>
    <w:rsid w:val="00F00D23"/>
    <w:rsid w:val="00F03E60"/>
    <w:rsid w:val="00F1049B"/>
    <w:rsid w:val="00F137DF"/>
    <w:rsid w:val="00F14054"/>
    <w:rsid w:val="00F17BB9"/>
    <w:rsid w:val="00F203BC"/>
    <w:rsid w:val="00F21670"/>
    <w:rsid w:val="00F22011"/>
    <w:rsid w:val="00F25FE8"/>
    <w:rsid w:val="00F26505"/>
    <w:rsid w:val="00F2719F"/>
    <w:rsid w:val="00F3209D"/>
    <w:rsid w:val="00F368BD"/>
    <w:rsid w:val="00F37A02"/>
    <w:rsid w:val="00F40F0F"/>
    <w:rsid w:val="00F419D4"/>
    <w:rsid w:val="00F41B29"/>
    <w:rsid w:val="00F5140B"/>
    <w:rsid w:val="00F54DA8"/>
    <w:rsid w:val="00F609DC"/>
    <w:rsid w:val="00F60BE7"/>
    <w:rsid w:val="00F61B6E"/>
    <w:rsid w:val="00F61FAF"/>
    <w:rsid w:val="00F62E2B"/>
    <w:rsid w:val="00F62F30"/>
    <w:rsid w:val="00F6747B"/>
    <w:rsid w:val="00F67CFD"/>
    <w:rsid w:val="00F706AC"/>
    <w:rsid w:val="00F7071E"/>
    <w:rsid w:val="00F7232A"/>
    <w:rsid w:val="00F76789"/>
    <w:rsid w:val="00F76C91"/>
    <w:rsid w:val="00F8023C"/>
    <w:rsid w:val="00F816B0"/>
    <w:rsid w:val="00F81C3C"/>
    <w:rsid w:val="00F84CAE"/>
    <w:rsid w:val="00F8708F"/>
    <w:rsid w:val="00F87DC3"/>
    <w:rsid w:val="00F91025"/>
    <w:rsid w:val="00F914CF"/>
    <w:rsid w:val="00F929C9"/>
    <w:rsid w:val="00F94A47"/>
    <w:rsid w:val="00F95CCD"/>
    <w:rsid w:val="00F965E1"/>
    <w:rsid w:val="00F9702E"/>
    <w:rsid w:val="00F97B68"/>
    <w:rsid w:val="00FA1BB6"/>
    <w:rsid w:val="00FA22BD"/>
    <w:rsid w:val="00FA2BF4"/>
    <w:rsid w:val="00FA3C2F"/>
    <w:rsid w:val="00FA5186"/>
    <w:rsid w:val="00FA52CC"/>
    <w:rsid w:val="00FA6195"/>
    <w:rsid w:val="00FA7688"/>
    <w:rsid w:val="00FA7BD2"/>
    <w:rsid w:val="00FB23A3"/>
    <w:rsid w:val="00FB2DF5"/>
    <w:rsid w:val="00FB34E4"/>
    <w:rsid w:val="00FB375D"/>
    <w:rsid w:val="00FB3912"/>
    <w:rsid w:val="00FB3F1A"/>
    <w:rsid w:val="00FB4B61"/>
    <w:rsid w:val="00FB64B8"/>
    <w:rsid w:val="00FC32CA"/>
    <w:rsid w:val="00FD24E5"/>
    <w:rsid w:val="00FD2C90"/>
    <w:rsid w:val="00FD323B"/>
    <w:rsid w:val="00FD39BE"/>
    <w:rsid w:val="00FD43B0"/>
    <w:rsid w:val="00FD442C"/>
    <w:rsid w:val="00FD4BC5"/>
    <w:rsid w:val="00FD66A1"/>
    <w:rsid w:val="00FD6B84"/>
    <w:rsid w:val="00FD7D29"/>
    <w:rsid w:val="00FD7F45"/>
    <w:rsid w:val="00FE061A"/>
    <w:rsid w:val="00FE7BB8"/>
    <w:rsid w:val="00FF2FF2"/>
    <w:rsid w:val="00FF73BF"/>
    <w:rsid w:val="015CDD11"/>
    <w:rsid w:val="018252AF"/>
    <w:rsid w:val="01BC5D23"/>
    <w:rsid w:val="027FC895"/>
    <w:rsid w:val="02D2A05C"/>
    <w:rsid w:val="03ABF731"/>
    <w:rsid w:val="044831D1"/>
    <w:rsid w:val="04AE6F7E"/>
    <w:rsid w:val="04C04C65"/>
    <w:rsid w:val="0620A6F4"/>
    <w:rsid w:val="06DA86B1"/>
    <w:rsid w:val="0826E3E2"/>
    <w:rsid w:val="09326D71"/>
    <w:rsid w:val="0955E9D6"/>
    <w:rsid w:val="0A6992C1"/>
    <w:rsid w:val="0A7441D3"/>
    <w:rsid w:val="0A783DE2"/>
    <w:rsid w:val="0D3E81AB"/>
    <w:rsid w:val="0DA985B0"/>
    <w:rsid w:val="0E79EA74"/>
    <w:rsid w:val="0F6DC00C"/>
    <w:rsid w:val="1052D964"/>
    <w:rsid w:val="107E41C9"/>
    <w:rsid w:val="10C50367"/>
    <w:rsid w:val="11BA44AF"/>
    <w:rsid w:val="14813A88"/>
    <w:rsid w:val="15043DE4"/>
    <w:rsid w:val="1521F2E3"/>
    <w:rsid w:val="15D34CEC"/>
    <w:rsid w:val="15E9E744"/>
    <w:rsid w:val="162C5D1D"/>
    <w:rsid w:val="19070581"/>
    <w:rsid w:val="19CB8DB2"/>
    <w:rsid w:val="1A8D658D"/>
    <w:rsid w:val="1AA7BBDF"/>
    <w:rsid w:val="1B82BC17"/>
    <w:rsid w:val="1DE7E361"/>
    <w:rsid w:val="1EC47473"/>
    <w:rsid w:val="1F977D7D"/>
    <w:rsid w:val="1FB97EEE"/>
    <w:rsid w:val="2064F27A"/>
    <w:rsid w:val="20FC0F99"/>
    <w:rsid w:val="21CDB6ED"/>
    <w:rsid w:val="221D2278"/>
    <w:rsid w:val="230C96F2"/>
    <w:rsid w:val="2407E1C9"/>
    <w:rsid w:val="24AEF318"/>
    <w:rsid w:val="24CFD3B7"/>
    <w:rsid w:val="25D1DE9C"/>
    <w:rsid w:val="2626AEA1"/>
    <w:rsid w:val="26DD0289"/>
    <w:rsid w:val="2767550E"/>
    <w:rsid w:val="27815034"/>
    <w:rsid w:val="27A36948"/>
    <w:rsid w:val="286E23D8"/>
    <w:rsid w:val="2995FCF2"/>
    <w:rsid w:val="2A63EF3D"/>
    <w:rsid w:val="2A93E217"/>
    <w:rsid w:val="2AB7B986"/>
    <w:rsid w:val="2BC90491"/>
    <w:rsid w:val="2C5D14A1"/>
    <w:rsid w:val="2E4467B6"/>
    <w:rsid w:val="2ED674F0"/>
    <w:rsid w:val="2FC24A5D"/>
    <w:rsid w:val="30DD1685"/>
    <w:rsid w:val="3190D01F"/>
    <w:rsid w:val="32C4699A"/>
    <w:rsid w:val="32EA3B75"/>
    <w:rsid w:val="335A357A"/>
    <w:rsid w:val="33791F53"/>
    <w:rsid w:val="33A2F5A7"/>
    <w:rsid w:val="36F85152"/>
    <w:rsid w:val="36FEAA46"/>
    <w:rsid w:val="3792AFBE"/>
    <w:rsid w:val="3ACDB517"/>
    <w:rsid w:val="3C736B3C"/>
    <w:rsid w:val="3DDF7B94"/>
    <w:rsid w:val="3E0A436F"/>
    <w:rsid w:val="4086D584"/>
    <w:rsid w:val="429CA862"/>
    <w:rsid w:val="437DD575"/>
    <w:rsid w:val="43FC49F8"/>
    <w:rsid w:val="46E6D46F"/>
    <w:rsid w:val="473C3CE7"/>
    <w:rsid w:val="47C4645D"/>
    <w:rsid w:val="483FA61F"/>
    <w:rsid w:val="48713728"/>
    <w:rsid w:val="48CE2784"/>
    <w:rsid w:val="4929E8F0"/>
    <w:rsid w:val="492AE50F"/>
    <w:rsid w:val="4A25986E"/>
    <w:rsid w:val="4A275ED6"/>
    <w:rsid w:val="4C6DFF2C"/>
    <w:rsid w:val="4E44166F"/>
    <w:rsid w:val="4EC51BA3"/>
    <w:rsid w:val="4EE1DA6D"/>
    <w:rsid w:val="4F0685C2"/>
    <w:rsid w:val="4F6BFA21"/>
    <w:rsid w:val="4F73B589"/>
    <w:rsid w:val="507DADC6"/>
    <w:rsid w:val="50B3C3CB"/>
    <w:rsid w:val="519FFEDA"/>
    <w:rsid w:val="5256A153"/>
    <w:rsid w:val="52E3022C"/>
    <w:rsid w:val="53B2C864"/>
    <w:rsid w:val="53E703D7"/>
    <w:rsid w:val="543C1145"/>
    <w:rsid w:val="547B13E7"/>
    <w:rsid w:val="5662342B"/>
    <w:rsid w:val="5727CAAC"/>
    <w:rsid w:val="59CC8A4E"/>
    <w:rsid w:val="5BA8FB80"/>
    <w:rsid w:val="5BC87CD1"/>
    <w:rsid w:val="5BF3B3EB"/>
    <w:rsid w:val="5CD272C9"/>
    <w:rsid w:val="5D488A87"/>
    <w:rsid w:val="5E73D1D5"/>
    <w:rsid w:val="5E7C2402"/>
    <w:rsid w:val="5F2A25BD"/>
    <w:rsid w:val="60F18842"/>
    <w:rsid w:val="6217B0DF"/>
    <w:rsid w:val="62746317"/>
    <w:rsid w:val="633F239C"/>
    <w:rsid w:val="63BA992A"/>
    <w:rsid w:val="6500699B"/>
    <w:rsid w:val="65166032"/>
    <w:rsid w:val="65BEDCDF"/>
    <w:rsid w:val="66602CB2"/>
    <w:rsid w:val="6908C8CB"/>
    <w:rsid w:val="6916C93B"/>
    <w:rsid w:val="698A1E72"/>
    <w:rsid w:val="69B18C4E"/>
    <w:rsid w:val="69CD4EF9"/>
    <w:rsid w:val="69EC6BA3"/>
    <w:rsid w:val="6B33065D"/>
    <w:rsid w:val="6BA03571"/>
    <w:rsid w:val="6BE7249E"/>
    <w:rsid w:val="6BFC700F"/>
    <w:rsid w:val="6C203D8B"/>
    <w:rsid w:val="6C418449"/>
    <w:rsid w:val="6C7BFEF7"/>
    <w:rsid w:val="6D4BDFE3"/>
    <w:rsid w:val="6F3C4E73"/>
    <w:rsid w:val="6F902259"/>
    <w:rsid w:val="700F6125"/>
    <w:rsid w:val="701CAA85"/>
    <w:rsid w:val="70C2E7EE"/>
    <w:rsid w:val="717B7FF1"/>
    <w:rsid w:val="73564480"/>
    <w:rsid w:val="736A7E4C"/>
    <w:rsid w:val="73921EF9"/>
    <w:rsid w:val="73A488C0"/>
    <w:rsid w:val="74BFD82A"/>
    <w:rsid w:val="74EE8353"/>
    <w:rsid w:val="77277965"/>
    <w:rsid w:val="7A76AEED"/>
    <w:rsid w:val="7A7BD9EC"/>
    <w:rsid w:val="7BC93241"/>
    <w:rsid w:val="7D32A84B"/>
    <w:rsid w:val="7DA271AD"/>
    <w:rsid w:val="7DE1D8F6"/>
    <w:rsid w:val="7DFE6009"/>
    <w:rsid w:val="7E2DF322"/>
    <w:rsid w:val="7EA6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3C5EC2"/>
  <w15:docId w15:val="{5C214856-2804-47D6-B3B7-05C68B639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Calendar Normal"/>
    <w:qFormat/>
    <w:rsid w:val="002F2148"/>
    <w:pPr>
      <w:jc w:val="both"/>
    </w:pPr>
    <w:rPr>
      <w:rFonts w:ascii="Arial Narrow" w:hAnsi="Arial Narrow"/>
      <w:sz w:val="1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lendarSub2">
    <w:name w:val="CalendarSub2"/>
    <w:pPr>
      <w:widowControl w:val="0"/>
      <w:autoSpaceDE w:val="0"/>
      <w:autoSpaceDN w:val="0"/>
      <w:adjustRightInd w:val="0"/>
    </w:pPr>
    <w:rPr>
      <w:rFonts w:ascii="Arial Narrow" w:hAnsi="Arial Narrow"/>
      <w:b/>
      <w:sz w:val="26"/>
      <w:szCs w:val="28"/>
      <w:lang w:val="en-US"/>
    </w:rPr>
  </w:style>
  <w:style w:type="paragraph" w:customStyle="1" w:styleId="CalendarSubSection02">
    <w:name w:val="CalendarSubSection02"/>
    <w:pPr>
      <w:widowControl w:val="0"/>
      <w:autoSpaceDE w:val="0"/>
      <w:autoSpaceDN w:val="0"/>
      <w:adjustRightInd w:val="0"/>
      <w:spacing w:before="240" w:after="320"/>
      <w:ind w:left="864" w:hanging="576"/>
    </w:pPr>
    <w:rPr>
      <w:rFonts w:ascii="Arial Narrow" w:hAnsi="Arial Narrow"/>
      <w:b/>
      <w:sz w:val="26"/>
      <w:szCs w:val="28"/>
      <w:lang w:val="en-US"/>
    </w:rPr>
  </w:style>
  <w:style w:type="paragraph" w:customStyle="1" w:styleId="HEADING05">
    <w:name w:val="HEADING05"/>
    <w:basedOn w:val="Normal"/>
    <w:pPr>
      <w:tabs>
        <w:tab w:val="left" w:pos="540"/>
        <w:tab w:val="center" w:pos="2160"/>
      </w:tabs>
    </w:pPr>
    <w:rPr>
      <w:b/>
      <w:sz w:val="18"/>
      <w:szCs w:val="18"/>
    </w:rPr>
  </w:style>
  <w:style w:type="paragraph" w:customStyle="1" w:styleId="HEADING06">
    <w:name w:val="HEADING06"/>
    <w:basedOn w:val="Normal"/>
    <w:pPr>
      <w:tabs>
        <w:tab w:val="left" w:pos="540"/>
        <w:tab w:val="center" w:pos="2160"/>
      </w:tabs>
    </w:pPr>
    <w:rPr>
      <w:i/>
      <w:sz w:val="18"/>
      <w:szCs w:val="18"/>
    </w:rPr>
  </w:style>
  <w:style w:type="paragraph" w:customStyle="1" w:styleId="HEADING07">
    <w:name w:val="HEADING07"/>
    <w:basedOn w:val="HEADING05"/>
    <w:pPr>
      <w:tabs>
        <w:tab w:val="clear" w:pos="540"/>
        <w:tab w:val="left" w:pos="180"/>
      </w:tabs>
    </w:pPr>
    <w:rPr>
      <w:i/>
    </w:rPr>
  </w:style>
  <w:style w:type="paragraph" w:customStyle="1" w:styleId="Level2">
    <w:name w:val="Level 2"/>
    <w:pPr>
      <w:autoSpaceDE w:val="0"/>
      <w:autoSpaceDN w:val="0"/>
      <w:adjustRightInd w:val="0"/>
      <w:ind w:left="1440"/>
    </w:pPr>
    <w:rPr>
      <w:rFonts w:ascii="Univers" w:hAnsi="Univers"/>
      <w:szCs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customStyle="1" w:styleId="Level1">
    <w:name w:val="Level 1"/>
    <w:pPr>
      <w:autoSpaceDE w:val="0"/>
      <w:autoSpaceDN w:val="0"/>
      <w:adjustRightInd w:val="0"/>
      <w:ind w:left="720"/>
    </w:pPr>
    <w:rPr>
      <w:rFonts w:ascii="Univers" w:hAnsi="Univers"/>
      <w:szCs w:val="24"/>
    </w:rPr>
  </w:style>
  <w:style w:type="paragraph" w:customStyle="1" w:styleId="Level4">
    <w:name w:val="Level 4"/>
    <w:pPr>
      <w:autoSpaceDE w:val="0"/>
      <w:autoSpaceDN w:val="0"/>
      <w:adjustRightInd w:val="0"/>
      <w:ind w:left="2880"/>
    </w:pPr>
    <w:rPr>
      <w:rFonts w:ascii="Univers" w:hAnsi="Univers"/>
      <w:szCs w:val="24"/>
    </w:r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E64B34"/>
    <w:rPr>
      <w:rFonts w:ascii="Tahoma" w:hAnsi="Tahoma" w:cs="Tahoma"/>
      <w:szCs w:val="16"/>
    </w:rPr>
  </w:style>
  <w:style w:type="character" w:styleId="Hyperlink">
    <w:name w:val="Hyperlink"/>
    <w:rsid w:val="00FB2DF5"/>
    <w:rPr>
      <w:color w:val="0000FF"/>
      <w:u w:val="single"/>
    </w:rPr>
  </w:style>
  <w:style w:type="paragraph" w:customStyle="1" w:styleId="1AutoList1">
    <w:name w:val="1AutoList1"/>
    <w:rsid w:val="00223AB9"/>
    <w:pPr>
      <w:widowControl w:val="0"/>
      <w:tabs>
        <w:tab w:val="left" w:pos="720"/>
      </w:tabs>
      <w:autoSpaceDE w:val="0"/>
      <w:autoSpaceDN w:val="0"/>
      <w:adjustRightInd w:val="0"/>
      <w:ind w:left="720" w:hanging="720"/>
      <w:jc w:val="both"/>
    </w:pPr>
    <w:rPr>
      <w:rFonts w:ascii="Univers" w:hAnsi="Univers"/>
      <w:sz w:val="24"/>
      <w:szCs w:val="24"/>
      <w:lang w:val="en-US"/>
    </w:rPr>
  </w:style>
  <w:style w:type="table" w:styleId="TableGrid">
    <w:name w:val="Table Grid"/>
    <w:basedOn w:val="TableNormal"/>
    <w:rsid w:val="00223AB9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uiPriority w:val="99"/>
    <w:semiHidden/>
    <w:unhideWhenUsed/>
    <w:rsid w:val="007F5F48"/>
    <w:rPr>
      <w:color w:val="800080"/>
      <w:u w:val="single"/>
    </w:rPr>
  </w:style>
  <w:style w:type="character" w:customStyle="1" w:styleId="FooterChar">
    <w:name w:val="Footer Char"/>
    <w:link w:val="Footer"/>
    <w:uiPriority w:val="99"/>
    <w:rsid w:val="008C7DAA"/>
    <w:rPr>
      <w:rFonts w:ascii="Arial Narrow" w:hAnsi="Arial Narrow"/>
      <w:sz w:val="16"/>
      <w:szCs w:val="24"/>
      <w:lang w:eastAsia="en-US"/>
    </w:rPr>
  </w:style>
  <w:style w:type="paragraph" w:customStyle="1" w:styleId="ColorfulList-Accent11">
    <w:name w:val="Colorful List - Accent 11"/>
    <w:basedOn w:val="Normal"/>
    <w:uiPriority w:val="34"/>
    <w:qFormat/>
    <w:rsid w:val="00D9343E"/>
    <w:pPr>
      <w:spacing w:after="200" w:line="276" w:lineRule="auto"/>
      <w:ind w:left="720"/>
      <w:contextualSpacing/>
      <w:jc w:val="left"/>
    </w:pPr>
    <w:rPr>
      <w:rFonts w:ascii="Arial" w:eastAsia="Calibri" w:hAnsi="Arial"/>
      <w:sz w:val="24"/>
      <w:szCs w:val="22"/>
      <w:lang w:val="en-US"/>
    </w:rPr>
  </w:style>
  <w:style w:type="paragraph" w:styleId="NormalWeb">
    <w:name w:val="Normal (Web)"/>
    <w:basedOn w:val="Normal"/>
    <w:uiPriority w:val="99"/>
    <w:semiHidden/>
    <w:unhideWhenUsed/>
    <w:rsid w:val="00B32BCA"/>
    <w:pPr>
      <w:spacing w:before="100" w:beforeAutospacing="1" w:after="100" w:afterAutospacing="1"/>
      <w:jc w:val="left"/>
    </w:pPr>
    <w:rPr>
      <w:rFonts w:ascii="Verdana" w:hAnsi="Verdana"/>
      <w:sz w:val="24"/>
      <w:lang w:eastAsia="en-CA"/>
    </w:rPr>
  </w:style>
  <w:style w:type="character" w:styleId="Strong">
    <w:name w:val="Strong"/>
    <w:uiPriority w:val="22"/>
    <w:qFormat/>
    <w:rsid w:val="00B32BCA"/>
    <w:rPr>
      <w:b/>
      <w:bCs/>
    </w:rPr>
  </w:style>
  <w:style w:type="character" w:styleId="CommentReference">
    <w:name w:val="annotation reference"/>
    <w:uiPriority w:val="99"/>
    <w:semiHidden/>
    <w:unhideWhenUsed/>
    <w:rsid w:val="006E66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66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E6628"/>
    <w:rPr>
      <w:rFonts w:ascii="Arial Narrow" w:hAnsi="Arial Narrow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662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E6628"/>
    <w:rPr>
      <w:rFonts w:ascii="Arial Narrow" w:hAnsi="Arial Narrow"/>
      <w:b/>
      <w:bCs/>
      <w:lang w:eastAsia="en-US"/>
    </w:rPr>
  </w:style>
  <w:style w:type="paragraph" w:styleId="Revision">
    <w:name w:val="Revision"/>
    <w:hidden/>
    <w:uiPriority w:val="71"/>
    <w:rsid w:val="00602CF1"/>
    <w:rPr>
      <w:rFonts w:ascii="Arial Narrow" w:hAnsi="Arial Narrow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08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91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96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6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602483">
                      <w:marLeft w:val="22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358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64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710C2239D02E4C830255A9C904DE58" ma:contentTypeVersion="23" ma:contentTypeDescription="Create a new document." ma:contentTypeScope="" ma:versionID="c426d51bcd56182917f311b4c2be00fc">
  <xsd:schema xmlns:xsd="http://www.w3.org/2001/XMLSchema" xmlns:xs="http://www.w3.org/2001/XMLSchema" xmlns:p="http://schemas.microsoft.com/office/2006/metadata/properties" xmlns:ns2="7f14a71d-b9d5-46bb-bf60-24e5a069afce" xmlns:ns3="573c1284-21ca-465f-8106-d32e19991de8" targetNamespace="http://schemas.microsoft.com/office/2006/metadata/properties" ma:root="true" ma:fieldsID="ead908cf266c304d931e20745ea2b1e0" ns2:_="" ns3:_="">
    <xsd:import namespace="7f14a71d-b9d5-46bb-bf60-24e5a069afce"/>
    <xsd:import namespace="573c1284-21ca-465f-8106-d32e19991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4a71d-b9d5-46bb-bf60-24e5a069af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79bee80c-1694-4361-82b6-5997d1554e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3c1284-21ca-465f-8106-d32e19991de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5a9263b-b07f-4754-ba16-65f8f6e48bd7}" ma:internalName="TaxCatchAll" ma:showField="CatchAllData" ma:web="573c1284-21ca-465f-8106-d32e19991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73c1284-21ca-465f-8106-d32e19991de8">
      <UserInfo>
        <DisplayName>Edwin Tam</DisplayName>
        <AccountId>80</AccountId>
        <AccountType/>
      </UserInfo>
      <UserInfo>
        <DisplayName>Cindy Wills</DisplayName>
        <AccountId>14</AccountId>
        <AccountType/>
      </UserInfo>
      <UserInfo>
        <DisplayName>Erika Kustra</DisplayName>
        <AccountId>65</AccountId>
        <AccountType/>
      </UserInfo>
      <UserInfo>
        <DisplayName>Anne Mullen</DisplayName>
        <AccountId>343</AccountId>
        <AccountType/>
      </UserInfo>
    </SharedWithUsers>
    <TaxCatchAll xmlns="573c1284-21ca-465f-8106-d32e19991de8" xsi:nil="true"/>
    <lcf76f155ced4ddcb4097134ff3c332f xmlns="7f14a71d-b9d5-46bb-bf60-24e5a069afc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A426BB40-A7C7-4D3F-AE9E-B6DAB8DFA4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14a71d-b9d5-46bb-bf60-24e5a069afce"/>
    <ds:schemaRef ds:uri="573c1284-21ca-465f-8106-d32e19991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5DEC76-2ACA-4AFA-9A34-72C76AE88369}">
  <ds:schemaRefs>
    <ds:schemaRef ds:uri="http://schemas.microsoft.com/office/2006/metadata/properties"/>
    <ds:schemaRef ds:uri="http://schemas.microsoft.com/office/infopath/2007/PartnerControls"/>
    <ds:schemaRef ds:uri="573c1284-21ca-465f-8106-d32e19991de8"/>
    <ds:schemaRef ds:uri="7f14a71d-b9d5-46bb-bf60-24e5a069afce"/>
  </ds:schemaRefs>
</ds:datastoreItem>
</file>

<file path=customXml/itemProps3.xml><?xml version="1.0" encoding="utf-8"?>
<ds:datastoreItem xmlns:ds="http://schemas.openxmlformats.org/officeDocument/2006/customXml" ds:itemID="{8AFD6EA6-DADF-4F44-B549-4B05E8B7E1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1A8860-C276-8A43-A7EB-B1FB19C684C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4F6C04A-C66B-4BA8-8FC3-B09F2876BC7A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851</Characters>
  <Application>Microsoft Office Word</Application>
  <DocSecurity>0</DocSecurity>
  <Lines>7</Lines>
  <Paragraphs>1</Paragraphs>
  <ScaleCrop>false</ScaleCrop>
  <Company>U of W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Lorraine Cantin</dc:creator>
  <cp:keywords/>
  <dc:description/>
  <cp:lastModifiedBy>Blair Gagne</cp:lastModifiedBy>
  <cp:revision>23</cp:revision>
  <cp:lastPrinted>2024-07-16T16:30:00Z</cp:lastPrinted>
  <dcterms:created xsi:type="dcterms:W3CDTF">2024-05-21T19:18:00Z</dcterms:created>
  <dcterms:modified xsi:type="dcterms:W3CDTF">2026-07-28T20:13:00Z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/>
  </property>
  <property fmtid="{D5CDD505-2E9C-101B-9397-08002B2CF9AE}" pid="3" name="lcf76f155ced4ddcb4097134ff3c332f">
    <vt:lpwstr/>
  </property>
  <property fmtid="{D5CDD505-2E9C-101B-9397-08002B2CF9AE}" pid="4" name="display_urn:schemas-microsoft-com:office:office#SharedWithUsers">
    <vt:lpwstr>Edwin Tam;Cindy Wills</vt:lpwstr>
  </property>
  <property fmtid="{D5CDD505-2E9C-101B-9397-08002B2CF9AE}" pid="5" name="SharedWithUsers">
    <vt:lpwstr>80;#Edwin Tam;#14;#Cindy Wills</vt:lpwstr>
  </property>
  <property fmtid="{D5CDD505-2E9C-101B-9397-08002B2CF9AE}" pid="6" name="MediaServiceImageTags">
    <vt:lpwstr/>
  </property>
  <property fmtid="{D5CDD505-2E9C-101B-9397-08002B2CF9AE}" pid="7" name="ContentTypeId">
    <vt:lpwstr>0x0101009E710C2239D02E4C830255A9C904DE58</vt:lpwstr>
  </property>
</Properties>
</file>